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B10" w:rsidRDefault="0075021E">
      <w:pPr>
        <w:spacing w:line="200" w:lineRule="exact"/>
      </w:pPr>
      <w:r>
        <w:rPr>
          <w:noProof/>
        </w:rPr>
        <mc:AlternateContent>
          <mc:Choice Requires="wpg">
            <w:drawing>
              <wp:inline distT="0" distB="0" distL="0" distR="0">
                <wp:extent cx="5880100" cy="204745"/>
                <wp:effectExtent l="0" t="0" r="6350" b="508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80100" cy="204745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927 w 92710"/>
                              <a:gd name="T1" fmla="*/ 0 h 208026"/>
                              <a:gd name="T2" fmla="*/ 927 w 92710"/>
                              <a:gd name="T3" fmla="*/ 481 h 208026"/>
                              <a:gd name="T4" fmla="*/ 924 w 92710"/>
                              <a:gd name="T5" fmla="*/ 474 h 208026"/>
                              <a:gd name="T6" fmla="*/ 663 w 92710"/>
                              <a:gd name="T7" fmla="*/ 1228 h 208026"/>
                              <a:gd name="T8" fmla="*/ 927 w 92710"/>
                              <a:gd name="T9" fmla="*/ 1228 h 208026"/>
                              <a:gd name="T10" fmla="*/ 927 w 92710"/>
                              <a:gd name="T11" fmla="*/ 1578 h 208026"/>
                              <a:gd name="T12" fmla="*/ 550 w 92710"/>
                              <a:gd name="T13" fmla="*/ 1578 h 208026"/>
                              <a:gd name="T14" fmla="*/ 464 w 92710"/>
                              <a:gd name="T15" fmla="*/ 1812 h 208026"/>
                              <a:gd name="T16" fmla="*/ 363 w 92710"/>
                              <a:gd name="T17" fmla="*/ 2022 h 208026"/>
                              <a:gd name="T18" fmla="*/ 217 w 92710"/>
                              <a:gd name="T19" fmla="*/ 2080 h 208026"/>
                              <a:gd name="T20" fmla="*/ 65 w 92710"/>
                              <a:gd name="T21" fmla="*/ 2018 h 208026"/>
                              <a:gd name="T22" fmla="*/ 0 w 92710"/>
                              <a:gd name="T23" fmla="*/ 1873 h 208026"/>
                              <a:gd name="T24" fmla="*/ 14 w 92710"/>
                              <a:gd name="T25" fmla="*/ 1785 h 208026"/>
                              <a:gd name="T26" fmla="*/ 58 w 92710"/>
                              <a:gd name="T27" fmla="*/ 1662 h 208026"/>
                              <a:gd name="T28" fmla="*/ 560 w 92710"/>
                              <a:gd name="T29" fmla="*/ 391 h 208026"/>
                              <a:gd name="T30" fmla="*/ 612 w 92710"/>
                              <a:gd name="T31" fmla="*/ 258 h 208026"/>
                              <a:gd name="T32" fmla="*/ 678 w 92710"/>
                              <a:gd name="T33" fmla="*/ 124 h 208026"/>
                              <a:gd name="T34" fmla="*/ 777 w 92710"/>
                              <a:gd name="T35" fmla="*/ 36 h 208026"/>
                              <a:gd name="T36" fmla="*/ 927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23 w 172339"/>
                              <a:gd name="T1" fmla="*/ 0 h 208026"/>
                              <a:gd name="T2" fmla="*/ 389 w 172339"/>
                              <a:gd name="T3" fmla="*/ 69 h 208026"/>
                              <a:gd name="T4" fmla="*/ 452 w 172339"/>
                              <a:gd name="T5" fmla="*/ 268 h 208026"/>
                              <a:gd name="T6" fmla="*/ 452 w 172339"/>
                              <a:gd name="T7" fmla="*/ 928 h 208026"/>
                              <a:gd name="T8" fmla="*/ 1182 w 172339"/>
                              <a:gd name="T9" fmla="*/ 124 h 208026"/>
                              <a:gd name="T10" fmla="*/ 1284 w 172339"/>
                              <a:gd name="T11" fmla="*/ 32 h 208026"/>
                              <a:gd name="T12" fmla="*/ 1403 w 172339"/>
                              <a:gd name="T13" fmla="*/ 0 h 208026"/>
                              <a:gd name="T14" fmla="*/ 1560 w 172339"/>
                              <a:gd name="T15" fmla="*/ 58 h 208026"/>
                              <a:gd name="T16" fmla="*/ 1621 w 172339"/>
                              <a:gd name="T17" fmla="*/ 201 h 208026"/>
                              <a:gd name="T18" fmla="*/ 1524 w 172339"/>
                              <a:gd name="T19" fmla="*/ 392 h 208026"/>
                              <a:gd name="T20" fmla="*/ 1050 w 172339"/>
                              <a:gd name="T21" fmla="*/ 833 h 208026"/>
                              <a:gd name="T22" fmla="*/ 1583 w 172339"/>
                              <a:gd name="T23" fmla="*/ 1597 h 208026"/>
                              <a:gd name="T24" fmla="*/ 1691 w 172339"/>
                              <a:gd name="T25" fmla="*/ 1760 h 208026"/>
                              <a:gd name="T26" fmla="*/ 1723 w 172339"/>
                              <a:gd name="T27" fmla="*/ 1891 h 208026"/>
                              <a:gd name="T28" fmla="*/ 1663 w 172339"/>
                              <a:gd name="T29" fmla="*/ 2024 h 208026"/>
                              <a:gd name="T30" fmla="*/ 1503 w 172339"/>
                              <a:gd name="T31" fmla="*/ 2080 h 208026"/>
                              <a:gd name="T32" fmla="*/ 1355 w 172339"/>
                              <a:gd name="T33" fmla="*/ 2041 h 208026"/>
                              <a:gd name="T34" fmla="*/ 1257 w 172339"/>
                              <a:gd name="T35" fmla="*/ 1937 h 208026"/>
                              <a:gd name="T36" fmla="*/ 1191 w 172339"/>
                              <a:gd name="T37" fmla="*/ 1826 h 208026"/>
                              <a:gd name="T38" fmla="*/ 744 w 172339"/>
                              <a:gd name="T39" fmla="*/ 1123 h 208026"/>
                              <a:gd name="T40" fmla="*/ 452 w 172339"/>
                              <a:gd name="T41" fmla="*/ 1418 h 208026"/>
                              <a:gd name="T42" fmla="*/ 452 w 172339"/>
                              <a:gd name="T43" fmla="*/ 1811 h 208026"/>
                              <a:gd name="T44" fmla="*/ 389 w 172339"/>
                              <a:gd name="T45" fmla="*/ 2011 h 208026"/>
                              <a:gd name="T46" fmla="*/ 223 w 172339"/>
                              <a:gd name="T47" fmla="*/ 2080 h 208026"/>
                              <a:gd name="T48" fmla="*/ 113 w 172339"/>
                              <a:gd name="T49" fmla="*/ 2050 h 208026"/>
                              <a:gd name="T50" fmla="*/ 29 w 172339"/>
                              <a:gd name="T51" fmla="*/ 1964 h 208026"/>
                              <a:gd name="T52" fmla="*/ 5 w 172339"/>
                              <a:gd name="T53" fmla="*/ 1872 h 208026"/>
                              <a:gd name="T54" fmla="*/ 0 w 172339"/>
                              <a:gd name="T55" fmla="*/ 1724 h 208026"/>
                              <a:gd name="T56" fmla="*/ 0 w 172339"/>
                              <a:gd name="T57" fmla="*/ 268 h 208026"/>
                              <a:gd name="T58" fmla="*/ 61 w 172339"/>
                              <a:gd name="T59" fmla="*/ 69 h 208026"/>
                              <a:gd name="T60" fmla="*/ 223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278 w 77152"/>
                              <a:gd name="T1" fmla="*/ 0 h 204598"/>
                              <a:gd name="T2" fmla="*/ 771 w 77152"/>
                              <a:gd name="T3" fmla="*/ 0 h 204598"/>
                              <a:gd name="T4" fmla="*/ 771 w 77152"/>
                              <a:gd name="T5" fmla="*/ 359 h 204598"/>
                              <a:gd name="T6" fmla="*/ 690 w 77152"/>
                              <a:gd name="T7" fmla="*/ 352 h 204598"/>
                              <a:gd name="T8" fmla="*/ 452 w 77152"/>
                              <a:gd name="T9" fmla="*/ 352 h 204598"/>
                              <a:gd name="T10" fmla="*/ 452 w 77152"/>
                              <a:gd name="T11" fmla="*/ 895 h 204598"/>
                              <a:gd name="T12" fmla="*/ 690 w 77152"/>
                              <a:gd name="T13" fmla="*/ 895 h 204598"/>
                              <a:gd name="T14" fmla="*/ 771 w 77152"/>
                              <a:gd name="T15" fmla="*/ 885 h 204598"/>
                              <a:gd name="T16" fmla="*/ 771 w 77152"/>
                              <a:gd name="T17" fmla="*/ 1250 h 204598"/>
                              <a:gd name="T18" fmla="*/ 452 w 77152"/>
                              <a:gd name="T19" fmla="*/ 1250 h 204598"/>
                              <a:gd name="T20" fmla="*/ 452 w 77152"/>
                              <a:gd name="T21" fmla="*/ 1777 h 204598"/>
                              <a:gd name="T22" fmla="*/ 388 w 77152"/>
                              <a:gd name="T23" fmla="*/ 1976 h 204598"/>
                              <a:gd name="T24" fmla="*/ 226 w 77152"/>
                              <a:gd name="T25" fmla="*/ 2046 h 204598"/>
                              <a:gd name="T26" fmla="*/ 62 w 77152"/>
                              <a:gd name="T27" fmla="*/ 1976 h 204598"/>
                              <a:gd name="T28" fmla="*/ 0 w 77152"/>
                              <a:gd name="T29" fmla="*/ 1779 h 204598"/>
                              <a:gd name="T30" fmla="*/ 0 w 77152"/>
                              <a:gd name="T31" fmla="*/ 271 h 204598"/>
                              <a:gd name="T32" fmla="*/ 69 w 77152"/>
                              <a:gd name="T33" fmla="*/ 65 h 204598"/>
                              <a:gd name="T34" fmla="*/ 278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151 w 94361"/>
                              <a:gd name="T3" fmla="*/ 36 h 208026"/>
                              <a:gd name="T4" fmla="*/ 250 w 94361"/>
                              <a:gd name="T5" fmla="*/ 124 h 208026"/>
                              <a:gd name="T6" fmla="*/ 309 w 94361"/>
                              <a:gd name="T7" fmla="*/ 230 h 208026"/>
                              <a:gd name="T8" fmla="*/ 365 w 94361"/>
                              <a:gd name="T9" fmla="*/ 375 h 208026"/>
                              <a:gd name="T10" fmla="*/ 882 w 94361"/>
                              <a:gd name="T11" fmla="*/ 1651 h 208026"/>
                              <a:gd name="T12" fmla="*/ 944 w 94361"/>
                              <a:gd name="T13" fmla="*/ 1870 h 208026"/>
                              <a:gd name="T14" fmla="*/ 879 w 94361"/>
                              <a:gd name="T15" fmla="*/ 2015 h 208026"/>
                              <a:gd name="T16" fmla="*/ 722 w 94361"/>
                              <a:gd name="T17" fmla="*/ 2080 h 208026"/>
                              <a:gd name="T18" fmla="*/ 629 w 94361"/>
                              <a:gd name="T19" fmla="*/ 2061 h 208026"/>
                              <a:gd name="T20" fmla="*/ 565 w 94361"/>
                              <a:gd name="T21" fmla="*/ 2009 h 208026"/>
                              <a:gd name="T22" fmla="*/ 512 w 94361"/>
                              <a:gd name="T23" fmla="*/ 1911 h 208026"/>
                              <a:gd name="T24" fmla="*/ 471 w 94361"/>
                              <a:gd name="T25" fmla="*/ 1818 h 208026"/>
                              <a:gd name="T26" fmla="*/ 380 w 94361"/>
                              <a:gd name="T27" fmla="*/ 1578 h 208026"/>
                              <a:gd name="T28" fmla="*/ 0 w 94361"/>
                              <a:gd name="T29" fmla="*/ 1578 h 208026"/>
                              <a:gd name="T30" fmla="*/ 0 w 94361"/>
                              <a:gd name="T31" fmla="*/ 1228 h 208026"/>
                              <a:gd name="T32" fmla="*/ 264 w 94361"/>
                              <a:gd name="T33" fmla="*/ 1228 h 208026"/>
                              <a:gd name="T34" fmla="*/ 0 w 94361"/>
                              <a:gd name="T35" fmla="*/ 481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16 w 77788"/>
                              <a:gd name="T3" fmla="*/ 0 h 124968"/>
                              <a:gd name="T4" fmla="*/ 370 w 77788"/>
                              <a:gd name="T5" fmla="*/ 37 h 124968"/>
                              <a:gd name="T6" fmla="*/ 590 w 77788"/>
                              <a:gd name="T7" fmla="*/ 154 h 124968"/>
                              <a:gd name="T8" fmla="*/ 730 w 77788"/>
                              <a:gd name="T9" fmla="*/ 353 h 124968"/>
                              <a:gd name="T10" fmla="*/ 778 w 77788"/>
                              <a:gd name="T11" fmla="*/ 614 h 124968"/>
                              <a:gd name="T12" fmla="*/ 585 w 77788"/>
                              <a:gd name="T13" fmla="*/ 1087 h 124968"/>
                              <a:gd name="T14" fmla="*/ 16 w 77788"/>
                              <a:gd name="T15" fmla="*/ 1249 h 124968"/>
                              <a:gd name="T16" fmla="*/ 0 w 77788"/>
                              <a:gd name="T17" fmla="*/ 1249 h 124968"/>
                              <a:gd name="T18" fmla="*/ 0 w 77788"/>
                              <a:gd name="T19" fmla="*/ 885 h 124968"/>
                              <a:gd name="T20" fmla="*/ 143 w 77788"/>
                              <a:gd name="T21" fmla="*/ 867 h 124968"/>
                              <a:gd name="T22" fmla="*/ 275 w 77788"/>
                              <a:gd name="T23" fmla="*/ 781 h 124968"/>
                              <a:gd name="T24" fmla="*/ 319 w 77788"/>
                              <a:gd name="T25" fmla="*/ 622 h 124968"/>
                              <a:gd name="T26" fmla="*/ 251 w 77788"/>
                              <a:gd name="T27" fmla="*/ 429 h 124968"/>
                              <a:gd name="T28" fmla="*/ 130 w 77788"/>
                              <a:gd name="T29" fmla="*/ 371 h 124968"/>
                              <a:gd name="T30" fmla="*/ 0 w 77788"/>
                              <a:gd name="T31" fmla="*/ 359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928 w 92710"/>
                              <a:gd name="T1" fmla="*/ 0 h 208026"/>
                              <a:gd name="T2" fmla="*/ 928 w 92710"/>
                              <a:gd name="T3" fmla="*/ 481 h 208026"/>
                              <a:gd name="T4" fmla="*/ 925 w 92710"/>
                              <a:gd name="T5" fmla="*/ 474 h 208026"/>
                              <a:gd name="T6" fmla="*/ 664 w 92710"/>
                              <a:gd name="T7" fmla="*/ 1228 h 208026"/>
                              <a:gd name="T8" fmla="*/ 928 w 92710"/>
                              <a:gd name="T9" fmla="*/ 1228 h 208026"/>
                              <a:gd name="T10" fmla="*/ 928 w 92710"/>
                              <a:gd name="T11" fmla="*/ 1578 h 208026"/>
                              <a:gd name="T12" fmla="*/ 550 w 92710"/>
                              <a:gd name="T13" fmla="*/ 1578 h 208026"/>
                              <a:gd name="T14" fmla="*/ 464 w 92710"/>
                              <a:gd name="T15" fmla="*/ 1812 h 208026"/>
                              <a:gd name="T16" fmla="*/ 364 w 92710"/>
                              <a:gd name="T17" fmla="*/ 2022 h 208026"/>
                              <a:gd name="T18" fmla="*/ 217 w 92710"/>
                              <a:gd name="T19" fmla="*/ 2080 h 208026"/>
                              <a:gd name="T20" fmla="*/ 65 w 92710"/>
                              <a:gd name="T21" fmla="*/ 2018 h 208026"/>
                              <a:gd name="T22" fmla="*/ 0 w 92710"/>
                              <a:gd name="T23" fmla="*/ 1873 h 208026"/>
                              <a:gd name="T24" fmla="*/ 14 w 92710"/>
                              <a:gd name="T25" fmla="*/ 1785 h 208026"/>
                              <a:gd name="T26" fmla="*/ 58 w 92710"/>
                              <a:gd name="T27" fmla="*/ 1662 h 208026"/>
                              <a:gd name="T28" fmla="*/ 561 w 92710"/>
                              <a:gd name="T29" fmla="*/ 391 h 208026"/>
                              <a:gd name="T30" fmla="*/ 613 w 92710"/>
                              <a:gd name="T31" fmla="*/ 258 h 208026"/>
                              <a:gd name="T32" fmla="*/ 679 w 92710"/>
                              <a:gd name="T33" fmla="*/ 124 h 208026"/>
                              <a:gd name="T34" fmla="*/ 778 w 92710"/>
                              <a:gd name="T35" fmla="*/ 36 h 208026"/>
                              <a:gd name="T36" fmla="*/ 928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00 w 161036"/>
                              <a:gd name="T1" fmla="*/ 0 h 208026"/>
                              <a:gd name="T2" fmla="*/ 1121 w 161036"/>
                              <a:gd name="T3" fmla="*/ 47 h 208026"/>
                              <a:gd name="T4" fmla="*/ 1348 w 161036"/>
                              <a:gd name="T5" fmla="*/ 171 h 208026"/>
                              <a:gd name="T6" fmla="*/ 1482 w 161036"/>
                              <a:gd name="T7" fmla="*/ 337 h 208026"/>
                              <a:gd name="T8" fmla="*/ 1525 w 161036"/>
                              <a:gd name="T9" fmla="*/ 505 h 208026"/>
                              <a:gd name="T10" fmla="*/ 1468 w 161036"/>
                              <a:gd name="T11" fmla="*/ 653 h 208026"/>
                              <a:gd name="T12" fmla="*/ 1322 w 161036"/>
                              <a:gd name="T13" fmla="*/ 717 h 208026"/>
                              <a:gd name="T14" fmla="*/ 1201 w 161036"/>
                              <a:gd name="T15" fmla="*/ 678 h 208026"/>
                              <a:gd name="T16" fmla="*/ 1119 w 161036"/>
                              <a:gd name="T17" fmla="*/ 561 h 208026"/>
                              <a:gd name="T18" fmla="*/ 997 w 161036"/>
                              <a:gd name="T19" fmla="*/ 394 h 208026"/>
                              <a:gd name="T20" fmla="*/ 773 w 161036"/>
                              <a:gd name="T21" fmla="*/ 337 h 208026"/>
                              <a:gd name="T22" fmla="*/ 545 w 161036"/>
                              <a:gd name="T23" fmla="*/ 397 h 208026"/>
                              <a:gd name="T24" fmla="*/ 460 w 161036"/>
                              <a:gd name="T25" fmla="*/ 540 h 208026"/>
                              <a:gd name="T26" fmla="*/ 488 w 161036"/>
                              <a:gd name="T27" fmla="*/ 626 h 208026"/>
                              <a:gd name="T28" fmla="*/ 566 w 161036"/>
                              <a:gd name="T29" fmla="*/ 692 h 208026"/>
                              <a:gd name="T30" fmla="*/ 674 w 161036"/>
                              <a:gd name="T31" fmla="*/ 737 h 208026"/>
                              <a:gd name="T32" fmla="*/ 866 w 161036"/>
                              <a:gd name="T33" fmla="*/ 789 h 208026"/>
                              <a:gd name="T34" fmla="*/ 1166 w 161036"/>
                              <a:gd name="T35" fmla="*/ 874 h 208026"/>
                              <a:gd name="T36" fmla="*/ 1400 w 161036"/>
                              <a:gd name="T37" fmla="*/ 990 h 208026"/>
                              <a:gd name="T38" fmla="*/ 1554 w 161036"/>
                              <a:gd name="T39" fmla="*/ 1170 h 208026"/>
                              <a:gd name="T40" fmla="*/ 1610 w 161036"/>
                              <a:gd name="T41" fmla="*/ 1431 h 208026"/>
                              <a:gd name="T42" fmla="*/ 1515 w 161036"/>
                              <a:gd name="T43" fmla="*/ 1765 h 208026"/>
                              <a:gd name="T44" fmla="*/ 1235 w 161036"/>
                              <a:gd name="T45" fmla="*/ 1996 h 208026"/>
                              <a:gd name="T46" fmla="*/ 805 w 161036"/>
                              <a:gd name="T47" fmla="*/ 2080 h 208026"/>
                              <a:gd name="T48" fmla="*/ 314 w 161036"/>
                              <a:gd name="T49" fmla="*/ 1967 h 208026"/>
                              <a:gd name="T50" fmla="*/ 88 w 161036"/>
                              <a:gd name="T51" fmla="*/ 1747 h 208026"/>
                              <a:gd name="T52" fmla="*/ 0 w 161036"/>
                              <a:gd name="T53" fmla="*/ 1477 h 208026"/>
                              <a:gd name="T54" fmla="*/ 58 w 161036"/>
                              <a:gd name="T55" fmla="*/ 1335 h 208026"/>
                              <a:gd name="T56" fmla="*/ 204 w 161036"/>
                              <a:gd name="T57" fmla="*/ 1275 h 208026"/>
                              <a:gd name="T58" fmla="*/ 329 w 161036"/>
                              <a:gd name="T59" fmla="*/ 1321 h 208026"/>
                              <a:gd name="T60" fmla="*/ 411 w 161036"/>
                              <a:gd name="T61" fmla="*/ 1451 h 208026"/>
                              <a:gd name="T62" fmla="*/ 488 w 161036"/>
                              <a:gd name="T63" fmla="*/ 1601 h 208026"/>
                              <a:gd name="T64" fmla="*/ 601 w 161036"/>
                              <a:gd name="T65" fmla="*/ 1697 h 208026"/>
                              <a:gd name="T66" fmla="*/ 795 w 161036"/>
                              <a:gd name="T67" fmla="*/ 1733 h 208026"/>
                              <a:gd name="T68" fmla="*/ 1063 w 161036"/>
                              <a:gd name="T69" fmla="*/ 1658 h 208026"/>
                              <a:gd name="T70" fmla="*/ 1164 w 161036"/>
                              <a:gd name="T71" fmla="*/ 1474 h 208026"/>
                              <a:gd name="T72" fmla="*/ 1111 w 161036"/>
                              <a:gd name="T73" fmla="*/ 1333 h 208026"/>
                              <a:gd name="T74" fmla="*/ 968 w 161036"/>
                              <a:gd name="T75" fmla="*/ 1248 h 208026"/>
                              <a:gd name="T76" fmla="*/ 720 w 161036"/>
                              <a:gd name="T77" fmla="*/ 1182 h 208026"/>
                              <a:gd name="T78" fmla="*/ 359 w 161036"/>
                              <a:gd name="T79" fmla="*/ 1064 h 208026"/>
                              <a:gd name="T80" fmla="*/ 126 w 161036"/>
                              <a:gd name="T81" fmla="*/ 875 h 208026"/>
                              <a:gd name="T82" fmla="*/ 38 w 161036"/>
                              <a:gd name="T83" fmla="*/ 575 h 208026"/>
                              <a:gd name="T84" fmla="*/ 131 w 161036"/>
                              <a:gd name="T85" fmla="*/ 273 h 208026"/>
                              <a:gd name="T86" fmla="*/ 396 w 161036"/>
                              <a:gd name="T87" fmla="*/ 71 h 208026"/>
                              <a:gd name="T88" fmla="*/ 80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268 w 83820"/>
                              <a:gd name="T1" fmla="*/ 0 h 201168"/>
                              <a:gd name="T2" fmla="*/ 838 w 83820"/>
                              <a:gd name="T3" fmla="*/ 0 h 201168"/>
                              <a:gd name="T4" fmla="*/ 838 w 83820"/>
                              <a:gd name="T5" fmla="*/ 357 h 201168"/>
                              <a:gd name="T6" fmla="*/ 745 w 83820"/>
                              <a:gd name="T7" fmla="*/ 352 h 201168"/>
                              <a:gd name="T8" fmla="*/ 452 w 83820"/>
                              <a:gd name="T9" fmla="*/ 352 h 201168"/>
                              <a:gd name="T10" fmla="*/ 452 w 83820"/>
                              <a:gd name="T11" fmla="*/ 804 h 201168"/>
                              <a:gd name="T12" fmla="*/ 787 w 83820"/>
                              <a:gd name="T13" fmla="*/ 804 h 201168"/>
                              <a:gd name="T14" fmla="*/ 838 w 83820"/>
                              <a:gd name="T15" fmla="*/ 798 h 201168"/>
                              <a:gd name="T16" fmla="*/ 838 w 83820"/>
                              <a:gd name="T17" fmla="*/ 1143 h 201168"/>
                              <a:gd name="T18" fmla="*/ 837 w 83820"/>
                              <a:gd name="T19" fmla="*/ 1143 h 201168"/>
                              <a:gd name="T20" fmla="*/ 452 w 83820"/>
                              <a:gd name="T21" fmla="*/ 1143 h 201168"/>
                              <a:gd name="T22" fmla="*/ 452 w 83820"/>
                              <a:gd name="T23" fmla="*/ 1659 h 201168"/>
                              <a:gd name="T24" fmla="*/ 838 w 83820"/>
                              <a:gd name="T25" fmla="*/ 1659 h 201168"/>
                              <a:gd name="T26" fmla="*/ 838 w 83820"/>
                              <a:gd name="T27" fmla="*/ 2011 h 201168"/>
                              <a:gd name="T28" fmla="*/ 268 w 83820"/>
                              <a:gd name="T29" fmla="*/ 2011 h 201168"/>
                              <a:gd name="T30" fmla="*/ 63 w 83820"/>
                              <a:gd name="T31" fmla="*/ 1945 h 201168"/>
                              <a:gd name="T32" fmla="*/ 0 w 83820"/>
                              <a:gd name="T33" fmla="*/ 1741 h 201168"/>
                              <a:gd name="T34" fmla="*/ 0 w 83820"/>
                              <a:gd name="T35" fmla="*/ 270 h 201168"/>
                              <a:gd name="T36" fmla="*/ 65 w 83820"/>
                              <a:gd name="T37" fmla="*/ 65 h 201168"/>
                              <a:gd name="T38" fmla="*/ 268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151 w 94361"/>
                              <a:gd name="T3" fmla="*/ 36 h 208026"/>
                              <a:gd name="T4" fmla="*/ 250 w 94361"/>
                              <a:gd name="T5" fmla="*/ 124 h 208026"/>
                              <a:gd name="T6" fmla="*/ 308 w 94361"/>
                              <a:gd name="T7" fmla="*/ 230 h 208026"/>
                              <a:gd name="T8" fmla="*/ 364 w 94361"/>
                              <a:gd name="T9" fmla="*/ 375 h 208026"/>
                              <a:gd name="T10" fmla="*/ 881 w 94361"/>
                              <a:gd name="T11" fmla="*/ 1651 h 208026"/>
                              <a:gd name="T12" fmla="*/ 943 w 94361"/>
                              <a:gd name="T13" fmla="*/ 1870 h 208026"/>
                              <a:gd name="T14" fmla="*/ 878 w 94361"/>
                              <a:gd name="T15" fmla="*/ 2015 h 208026"/>
                              <a:gd name="T16" fmla="*/ 721 w 94361"/>
                              <a:gd name="T17" fmla="*/ 2080 h 208026"/>
                              <a:gd name="T18" fmla="*/ 628 w 94361"/>
                              <a:gd name="T19" fmla="*/ 2061 h 208026"/>
                              <a:gd name="T20" fmla="*/ 565 w 94361"/>
                              <a:gd name="T21" fmla="*/ 2009 h 208026"/>
                              <a:gd name="T22" fmla="*/ 511 w 94361"/>
                              <a:gd name="T23" fmla="*/ 1911 h 208026"/>
                              <a:gd name="T24" fmla="*/ 471 w 94361"/>
                              <a:gd name="T25" fmla="*/ 1818 h 208026"/>
                              <a:gd name="T26" fmla="*/ 379 w 94361"/>
                              <a:gd name="T27" fmla="*/ 1578 h 208026"/>
                              <a:gd name="T28" fmla="*/ 0 w 94361"/>
                              <a:gd name="T29" fmla="*/ 1578 h 208026"/>
                              <a:gd name="T30" fmla="*/ 0 w 94361"/>
                              <a:gd name="T31" fmla="*/ 1228 h 208026"/>
                              <a:gd name="T32" fmla="*/ 264 w 94361"/>
                              <a:gd name="T33" fmla="*/ 1228 h 208026"/>
                              <a:gd name="T34" fmla="*/ 0 w 94361"/>
                              <a:gd name="T35" fmla="*/ 481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27 w 171831"/>
                              <a:gd name="T1" fmla="*/ 0 h 204598"/>
                              <a:gd name="T2" fmla="*/ 1487 w 171831"/>
                              <a:gd name="T3" fmla="*/ 0 h 204598"/>
                              <a:gd name="T4" fmla="*/ 1660 w 171831"/>
                              <a:gd name="T5" fmla="*/ 53 h 204598"/>
                              <a:gd name="T6" fmla="*/ 1718 w 171831"/>
                              <a:gd name="T7" fmla="*/ 192 h 204598"/>
                              <a:gd name="T8" fmla="*/ 1660 w 171831"/>
                              <a:gd name="T9" fmla="*/ 329 h 204598"/>
                              <a:gd name="T10" fmla="*/ 1487 w 171831"/>
                              <a:gd name="T11" fmla="*/ 381 h 204598"/>
                              <a:gd name="T12" fmla="*/ 1083 w 171831"/>
                              <a:gd name="T13" fmla="*/ 381 h 204598"/>
                              <a:gd name="T14" fmla="*/ 1083 w 171831"/>
                              <a:gd name="T15" fmla="*/ 1777 h 204598"/>
                              <a:gd name="T16" fmla="*/ 1021 w 171831"/>
                              <a:gd name="T17" fmla="*/ 1977 h 204598"/>
                              <a:gd name="T18" fmla="*/ 858 w 171831"/>
                              <a:gd name="T19" fmla="*/ 2046 h 204598"/>
                              <a:gd name="T20" fmla="*/ 695 w 171831"/>
                              <a:gd name="T21" fmla="*/ 1977 h 204598"/>
                              <a:gd name="T22" fmla="*/ 632 w 171831"/>
                              <a:gd name="T23" fmla="*/ 1777 h 204598"/>
                              <a:gd name="T24" fmla="*/ 632 w 171831"/>
                              <a:gd name="T25" fmla="*/ 381 h 204598"/>
                              <a:gd name="T26" fmla="*/ 227 w 171831"/>
                              <a:gd name="T27" fmla="*/ 381 h 204598"/>
                              <a:gd name="T28" fmla="*/ 57 w 171831"/>
                              <a:gd name="T29" fmla="*/ 329 h 204598"/>
                              <a:gd name="T30" fmla="*/ 0 w 171831"/>
                              <a:gd name="T31" fmla="*/ 192 h 204598"/>
                              <a:gd name="T32" fmla="*/ 60 w 171831"/>
                              <a:gd name="T33" fmla="*/ 52 h 204598"/>
                              <a:gd name="T34" fmla="*/ 227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270 w 156464"/>
                              <a:gd name="T1" fmla="*/ 0 h 201168"/>
                              <a:gd name="T2" fmla="*/ 1316 w 156464"/>
                              <a:gd name="T3" fmla="*/ 0 h 201168"/>
                              <a:gd name="T4" fmla="*/ 1478 w 156464"/>
                              <a:gd name="T5" fmla="*/ 51 h 201168"/>
                              <a:gd name="T6" fmla="*/ 1532 w 156464"/>
                              <a:gd name="T7" fmla="*/ 179 h 201168"/>
                              <a:gd name="T8" fmla="*/ 1478 w 156464"/>
                              <a:gd name="T9" fmla="*/ 310 h 201168"/>
                              <a:gd name="T10" fmla="*/ 1316 w 156464"/>
                              <a:gd name="T11" fmla="*/ 359 h 201168"/>
                              <a:gd name="T12" fmla="*/ 452 w 156464"/>
                              <a:gd name="T13" fmla="*/ 359 h 201168"/>
                              <a:gd name="T14" fmla="*/ 452 w 156464"/>
                              <a:gd name="T15" fmla="*/ 786 h 201168"/>
                              <a:gd name="T16" fmla="*/ 1245 w 156464"/>
                              <a:gd name="T17" fmla="*/ 786 h 201168"/>
                              <a:gd name="T18" fmla="*/ 1402 w 156464"/>
                              <a:gd name="T19" fmla="*/ 834 h 201168"/>
                              <a:gd name="T20" fmla="*/ 1455 w 156464"/>
                              <a:gd name="T21" fmla="*/ 961 h 201168"/>
                              <a:gd name="T22" fmla="*/ 1403 w 156464"/>
                              <a:gd name="T23" fmla="*/ 1089 h 201168"/>
                              <a:gd name="T24" fmla="*/ 1245 w 156464"/>
                              <a:gd name="T25" fmla="*/ 1140 h 201168"/>
                              <a:gd name="T26" fmla="*/ 452 w 156464"/>
                              <a:gd name="T27" fmla="*/ 1140 h 201168"/>
                              <a:gd name="T28" fmla="*/ 452 w 156464"/>
                              <a:gd name="T29" fmla="*/ 1642 h 201168"/>
                              <a:gd name="T30" fmla="*/ 1347 w 156464"/>
                              <a:gd name="T31" fmla="*/ 1642 h 201168"/>
                              <a:gd name="T32" fmla="*/ 1508 w 156464"/>
                              <a:gd name="T33" fmla="*/ 1694 h 201168"/>
                              <a:gd name="T34" fmla="*/ 1564 w 156464"/>
                              <a:gd name="T35" fmla="*/ 1828 h 201168"/>
                              <a:gd name="T36" fmla="*/ 1508 w 156464"/>
                              <a:gd name="T37" fmla="*/ 1960 h 201168"/>
                              <a:gd name="T38" fmla="*/ 1347 w 156464"/>
                              <a:gd name="T39" fmla="*/ 2011 h 201168"/>
                              <a:gd name="T40" fmla="*/ 270 w 156464"/>
                              <a:gd name="T41" fmla="*/ 2011 h 201168"/>
                              <a:gd name="T42" fmla="*/ 65 w 156464"/>
                              <a:gd name="T43" fmla="*/ 1946 h 201168"/>
                              <a:gd name="T44" fmla="*/ 0 w 156464"/>
                              <a:gd name="T45" fmla="*/ 1741 h 201168"/>
                              <a:gd name="T46" fmla="*/ 0 w 156464"/>
                              <a:gd name="T47" fmla="*/ 270 h 201168"/>
                              <a:gd name="T48" fmla="*/ 29 w 156464"/>
                              <a:gd name="T49" fmla="*/ 118 h 201168"/>
                              <a:gd name="T50" fmla="*/ 119 w 156464"/>
                              <a:gd name="T51" fmla="*/ 28 h 201168"/>
                              <a:gd name="T52" fmla="*/ 27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64 w 84328"/>
                              <a:gd name="T3" fmla="*/ 0 h 201168"/>
                              <a:gd name="T4" fmla="*/ 313 w 84328"/>
                              <a:gd name="T5" fmla="*/ 18 h 201168"/>
                              <a:gd name="T6" fmla="*/ 520 w 84328"/>
                              <a:gd name="T7" fmla="*/ 108 h 201168"/>
                              <a:gd name="T8" fmla="*/ 637 w 84328"/>
                              <a:gd name="T9" fmla="*/ 199 h 201168"/>
                              <a:gd name="T10" fmla="*/ 723 w 84328"/>
                              <a:gd name="T11" fmla="*/ 348 h 201168"/>
                              <a:gd name="T12" fmla="*/ 752 w 84328"/>
                              <a:gd name="T13" fmla="*/ 518 h 201168"/>
                              <a:gd name="T14" fmla="*/ 459 w 84328"/>
                              <a:gd name="T15" fmla="*/ 945 h 201168"/>
                              <a:gd name="T16" fmla="*/ 844 w 84328"/>
                              <a:gd name="T17" fmla="*/ 1426 h 201168"/>
                              <a:gd name="T18" fmla="*/ 756 w 84328"/>
                              <a:gd name="T19" fmla="*/ 1736 h 201168"/>
                              <a:gd name="T20" fmla="*/ 505 w 84328"/>
                              <a:gd name="T21" fmla="*/ 1944 h 201168"/>
                              <a:gd name="T22" fmla="*/ 305 w 84328"/>
                              <a:gd name="T23" fmla="*/ 1996 h 201168"/>
                              <a:gd name="T24" fmla="*/ 28 w 84328"/>
                              <a:gd name="T25" fmla="*/ 2011 h 201168"/>
                              <a:gd name="T26" fmla="*/ 0 w 84328"/>
                              <a:gd name="T27" fmla="*/ 2011 h 201168"/>
                              <a:gd name="T28" fmla="*/ 0 w 84328"/>
                              <a:gd name="T29" fmla="*/ 1659 h 201168"/>
                              <a:gd name="T30" fmla="*/ 11 w 84328"/>
                              <a:gd name="T31" fmla="*/ 1659 h 201168"/>
                              <a:gd name="T32" fmla="*/ 386 w 84328"/>
                              <a:gd name="T33" fmla="*/ 1397 h 201168"/>
                              <a:gd name="T34" fmla="*/ 292 w 84328"/>
                              <a:gd name="T35" fmla="*/ 1204 h 201168"/>
                              <a:gd name="T36" fmla="*/ 171 w 84328"/>
                              <a:gd name="T37" fmla="*/ 1158 h 201168"/>
                              <a:gd name="T38" fmla="*/ 0 w 84328"/>
                              <a:gd name="T39" fmla="*/ 1143 h 201168"/>
                              <a:gd name="T40" fmla="*/ 0 w 84328"/>
                              <a:gd name="T41" fmla="*/ 798 h 201168"/>
                              <a:gd name="T42" fmla="*/ 167 w 84328"/>
                              <a:gd name="T43" fmla="*/ 778 h 201168"/>
                              <a:gd name="T44" fmla="*/ 275 w 84328"/>
                              <a:gd name="T45" fmla="*/ 689 h 201168"/>
                              <a:gd name="T46" fmla="*/ 308 w 84328"/>
                              <a:gd name="T47" fmla="*/ 570 h 201168"/>
                              <a:gd name="T48" fmla="*/ 212 w 84328"/>
                              <a:gd name="T49" fmla="*/ 396 h 201168"/>
                              <a:gd name="T50" fmla="*/ 88 w 84328"/>
                              <a:gd name="T51" fmla="*/ 362 h 201168"/>
                              <a:gd name="T52" fmla="*/ 0 w 84328"/>
                              <a:gd name="T53" fmla="*/ 357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980 w 98616"/>
                              <a:gd name="T1" fmla="*/ 0 h 208015"/>
                              <a:gd name="T2" fmla="*/ 987 w 98616"/>
                              <a:gd name="T3" fmla="*/ 1 h 208015"/>
                              <a:gd name="T4" fmla="*/ 987 w 98616"/>
                              <a:gd name="T5" fmla="*/ 371 h 208015"/>
                              <a:gd name="T6" fmla="*/ 980 w 98616"/>
                              <a:gd name="T7" fmla="*/ 370 h 208015"/>
                              <a:gd name="T8" fmla="*/ 772 w 98616"/>
                              <a:gd name="T9" fmla="*/ 411 h 208015"/>
                              <a:gd name="T10" fmla="*/ 608 w 98616"/>
                              <a:gd name="T11" fmla="*/ 535 h 208015"/>
                              <a:gd name="T12" fmla="*/ 498 w 98616"/>
                              <a:gd name="T13" fmla="*/ 744 h 208015"/>
                              <a:gd name="T14" fmla="*/ 458 w 98616"/>
                              <a:gd name="T15" fmla="*/ 1035 h 208015"/>
                              <a:gd name="T16" fmla="*/ 498 w 98616"/>
                              <a:gd name="T17" fmla="*/ 1330 h 208015"/>
                              <a:gd name="T18" fmla="*/ 611 w 98616"/>
                              <a:gd name="T19" fmla="*/ 1544 h 208015"/>
                              <a:gd name="T20" fmla="*/ 778 w 98616"/>
                              <a:gd name="T21" fmla="*/ 1670 h 208015"/>
                              <a:gd name="T22" fmla="*/ 985 w 98616"/>
                              <a:gd name="T23" fmla="*/ 1711 h 208015"/>
                              <a:gd name="T24" fmla="*/ 987 w 98616"/>
                              <a:gd name="T25" fmla="*/ 1710 h 208015"/>
                              <a:gd name="T26" fmla="*/ 987 w 98616"/>
                              <a:gd name="T27" fmla="*/ 2080 h 208015"/>
                              <a:gd name="T28" fmla="*/ 564 w 98616"/>
                              <a:gd name="T29" fmla="*/ 2004 h 208015"/>
                              <a:gd name="T30" fmla="*/ 253 w 98616"/>
                              <a:gd name="T31" fmla="*/ 1788 h 208015"/>
                              <a:gd name="T32" fmla="*/ 64 w 98616"/>
                              <a:gd name="T33" fmla="*/ 1454 h 208015"/>
                              <a:gd name="T34" fmla="*/ 0 w 98616"/>
                              <a:gd name="T35" fmla="*/ 1035 h 208015"/>
                              <a:gd name="T36" fmla="*/ 66 w 98616"/>
                              <a:gd name="T37" fmla="*/ 612 h 208015"/>
                              <a:gd name="T38" fmla="*/ 259 w 98616"/>
                              <a:gd name="T39" fmla="*/ 282 h 208015"/>
                              <a:gd name="T40" fmla="*/ 568 w 98616"/>
                              <a:gd name="T41" fmla="*/ 72 h 208015"/>
                              <a:gd name="T42" fmla="*/ 98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23 w 170561"/>
                              <a:gd name="T1" fmla="*/ 0 h 208026"/>
                              <a:gd name="T2" fmla="*/ 388 w 170561"/>
                              <a:gd name="T3" fmla="*/ 69 h 208026"/>
                              <a:gd name="T4" fmla="*/ 452 w 170561"/>
                              <a:gd name="T5" fmla="*/ 268 h 208026"/>
                              <a:gd name="T6" fmla="*/ 452 w 170561"/>
                              <a:gd name="T7" fmla="*/ 803 h 208026"/>
                              <a:gd name="T8" fmla="*/ 1253 w 170561"/>
                              <a:gd name="T9" fmla="*/ 803 h 208026"/>
                              <a:gd name="T10" fmla="*/ 1253 w 170561"/>
                              <a:gd name="T11" fmla="*/ 268 h 208026"/>
                              <a:gd name="T12" fmla="*/ 1315 w 170561"/>
                              <a:gd name="T13" fmla="*/ 69 h 208026"/>
                              <a:gd name="T14" fmla="*/ 1476 w 170561"/>
                              <a:gd name="T15" fmla="*/ 0 h 208026"/>
                              <a:gd name="T16" fmla="*/ 1642 w 170561"/>
                              <a:gd name="T17" fmla="*/ 69 h 208026"/>
                              <a:gd name="T18" fmla="*/ 1705 w 170561"/>
                              <a:gd name="T19" fmla="*/ 268 h 208026"/>
                              <a:gd name="T20" fmla="*/ 1705 w 170561"/>
                              <a:gd name="T21" fmla="*/ 1811 h 208026"/>
                              <a:gd name="T22" fmla="*/ 1642 w 170561"/>
                              <a:gd name="T23" fmla="*/ 2011 h 208026"/>
                              <a:gd name="T24" fmla="*/ 1476 w 170561"/>
                              <a:gd name="T25" fmla="*/ 2080 h 208026"/>
                              <a:gd name="T26" fmla="*/ 1314 w 170561"/>
                              <a:gd name="T27" fmla="*/ 2011 h 208026"/>
                              <a:gd name="T28" fmla="*/ 1253 w 170561"/>
                              <a:gd name="T29" fmla="*/ 1811 h 208026"/>
                              <a:gd name="T30" fmla="*/ 1253 w 170561"/>
                              <a:gd name="T31" fmla="*/ 1180 h 208026"/>
                              <a:gd name="T32" fmla="*/ 452 w 170561"/>
                              <a:gd name="T33" fmla="*/ 1180 h 208026"/>
                              <a:gd name="T34" fmla="*/ 452 w 170561"/>
                              <a:gd name="T35" fmla="*/ 1811 h 208026"/>
                              <a:gd name="T36" fmla="*/ 388 w 170561"/>
                              <a:gd name="T37" fmla="*/ 2011 h 208026"/>
                              <a:gd name="T38" fmla="*/ 223 w 170561"/>
                              <a:gd name="T39" fmla="*/ 2080 h 208026"/>
                              <a:gd name="T40" fmla="*/ 61 w 170561"/>
                              <a:gd name="T41" fmla="*/ 2011 h 208026"/>
                              <a:gd name="T42" fmla="*/ 0 w 170561"/>
                              <a:gd name="T43" fmla="*/ 1811 h 208026"/>
                              <a:gd name="T44" fmla="*/ 0 w 170561"/>
                              <a:gd name="T45" fmla="*/ 268 h 208026"/>
                              <a:gd name="T46" fmla="*/ 61 w 170561"/>
                              <a:gd name="T47" fmla="*/ 69 h 208026"/>
                              <a:gd name="T48" fmla="*/ 223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960 w 180086"/>
                              <a:gd name="T1" fmla="*/ 0 h 208026"/>
                              <a:gd name="T2" fmla="*/ 1397 w 180086"/>
                              <a:gd name="T3" fmla="*/ 99 h 208026"/>
                              <a:gd name="T4" fmla="*/ 1693 w 180086"/>
                              <a:gd name="T5" fmla="*/ 343 h 208026"/>
                              <a:gd name="T6" fmla="*/ 1796 w 180086"/>
                              <a:gd name="T7" fmla="*/ 621 h 208026"/>
                              <a:gd name="T8" fmla="*/ 1740 w 180086"/>
                              <a:gd name="T9" fmla="*/ 759 h 208026"/>
                              <a:gd name="T10" fmla="*/ 1603 w 180086"/>
                              <a:gd name="T11" fmla="*/ 820 h 208026"/>
                              <a:gd name="T12" fmla="*/ 1472 w 180086"/>
                              <a:gd name="T13" fmla="*/ 780 h 208026"/>
                              <a:gd name="T14" fmla="*/ 1379 w 180086"/>
                              <a:gd name="T15" fmla="*/ 645 h 208026"/>
                              <a:gd name="T16" fmla="*/ 1207 w 180086"/>
                              <a:gd name="T17" fmla="*/ 438 h 208026"/>
                              <a:gd name="T18" fmla="*/ 964 w 180086"/>
                              <a:gd name="T19" fmla="*/ 370 h 208026"/>
                              <a:gd name="T20" fmla="*/ 596 w 180086"/>
                              <a:gd name="T21" fmla="*/ 546 h 208026"/>
                              <a:gd name="T22" fmla="*/ 459 w 180086"/>
                              <a:gd name="T23" fmla="*/ 1057 h 208026"/>
                              <a:gd name="T24" fmla="*/ 519 w 180086"/>
                              <a:gd name="T25" fmla="*/ 1426 h 208026"/>
                              <a:gd name="T26" fmla="*/ 690 w 180086"/>
                              <a:gd name="T27" fmla="*/ 1641 h 208026"/>
                              <a:gd name="T28" fmla="*/ 950 w 180086"/>
                              <a:gd name="T29" fmla="*/ 1710 h 208026"/>
                              <a:gd name="T30" fmla="*/ 1223 w 180086"/>
                              <a:gd name="T31" fmla="*/ 1632 h 208026"/>
                              <a:gd name="T32" fmla="*/ 1395 w 180086"/>
                              <a:gd name="T33" fmla="*/ 1387 h 208026"/>
                              <a:gd name="T34" fmla="*/ 1462 w 180086"/>
                              <a:gd name="T35" fmla="*/ 1257 h 208026"/>
                              <a:gd name="T36" fmla="*/ 1600 w 180086"/>
                              <a:gd name="T37" fmla="*/ 1201 h 208026"/>
                              <a:gd name="T38" fmla="*/ 1741 w 180086"/>
                              <a:gd name="T39" fmla="*/ 1260 h 208026"/>
                              <a:gd name="T40" fmla="*/ 1801 w 180086"/>
                              <a:gd name="T41" fmla="*/ 1401 h 208026"/>
                              <a:gd name="T42" fmla="*/ 1753 w 180086"/>
                              <a:gd name="T43" fmla="*/ 1613 h 208026"/>
                              <a:gd name="T44" fmla="*/ 1602 w 180086"/>
                              <a:gd name="T45" fmla="*/ 1836 h 208026"/>
                              <a:gd name="T46" fmla="*/ 1341 w 180086"/>
                              <a:gd name="T47" fmla="*/ 2013 h 208026"/>
                              <a:gd name="T48" fmla="*/ 972 w 180086"/>
                              <a:gd name="T49" fmla="*/ 2080 h 208026"/>
                              <a:gd name="T50" fmla="*/ 682 w 180086"/>
                              <a:gd name="T51" fmla="*/ 2050 h 208026"/>
                              <a:gd name="T52" fmla="*/ 446 w 180086"/>
                              <a:gd name="T53" fmla="*/ 1956 h 208026"/>
                              <a:gd name="T54" fmla="*/ 241 w 180086"/>
                              <a:gd name="T55" fmla="*/ 1761 h 208026"/>
                              <a:gd name="T56" fmla="*/ 113 w 180086"/>
                              <a:gd name="T57" fmla="*/ 1575 h 208026"/>
                              <a:gd name="T58" fmla="*/ 28 w 180086"/>
                              <a:gd name="T59" fmla="*/ 1324 h 208026"/>
                              <a:gd name="T60" fmla="*/ 0 w 180086"/>
                              <a:gd name="T61" fmla="*/ 1044 h 208026"/>
                              <a:gd name="T62" fmla="*/ 71 w 180086"/>
                              <a:gd name="T63" fmla="*/ 610 h 208026"/>
                              <a:gd name="T64" fmla="*/ 273 w 180086"/>
                              <a:gd name="T65" fmla="*/ 281 h 208026"/>
                              <a:gd name="T66" fmla="*/ 583 w 180086"/>
                              <a:gd name="T67" fmla="*/ 72 h 208026"/>
                              <a:gd name="T68" fmla="*/ 96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00 w 161036"/>
                              <a:gd name="T1" fmla="*/ 0 h 208026"/>
                              <a:gd name="T2" fmla="*/ 1121 w 161036"/>
                              <a:gd name="T3" fmla="*/ 47 h 208026"/>
                              <a:gd name="T4" fmla="*/ 1348 w 161036"/>
                              <a:gd name="T5" fmla="*/ 171 h 208026"/>
                              <a:gd name="T6" fmla="*/ 1482 w 161036"/>
                              <a:gd name="T7" fmla="*/ 337 h 208026"/>
                              <a:gd name="T8" fmla="*/ 1525 w 161036"/>
                              <a:gd name="T9" fmla="*/ 505 h 208026"/>
                              <a:gd name="T10" fmla="*/ 1468 w 161036"/>
                              <a:gd name="T11" fmla="*/ 653 h 208026"/>
                              <a:gd name="T12" fmla="*/ 1322 w 161036"/>
                              <a:gd name="T13" fmla="*/ 717 h 208026"/>
                              <a:gd name="T14" fmla="*/ 1201 w 161036"/>
                              <a:gd name="T15" fmla="*/ 678 h 208026"/>
                              <a:gd name="T16" fmla="*/ 1119 w 161036"/>
                              <a:gd name="T17" fmla="*/ 561 h 208026"/>
                              <a:gd name="T18" fmla="*/ 997 w 161036"/>
                              <a:gd name="T19" fmla="*/ 394 h 208026"/>
                              <a:gd name="T20" fmla="*/ 773 w 161036"/>
                              <a:gd name="T21" fmla="*/ 337 h 208026"/>
                              <a:gd name="T22" fmla="*/ 545 w 161036"/>
                              <a:gd name="T23" fmla="*/ 397 h 208026"/>
                              <a:gd name="T24" fmla="*/ 460 w 161036"/>
                              <a:gd name="T25" fmla="*/ 540 h 208026"/>
                              <a:gd name="T26" fmla="*/ 488 w 161036"/>
                              <a:gd name="T27" fmla="*/ 626 h 208026"/>
                              <a:gd name="T28" fmla="*/ 566 w 161036"/>
                              <a:gd name="T29" fmla="*/ 692 h 208026"/>
                              <a:gd name="T30" fmla="*/ 674 w 161036"/>
                              <a:gd name="T31" fmla="*/ 737 h 208026"/>
                              <a:gd name="T32" fmla="*/ 866 w 161036"/>
                              <a:gd name="T33" fmla="*/ 789 h 208026"/>
                              <a:gd name="T34" fmla="*/ 1166 w 161036"/>
                              <a:gd name="T35" fmla="*/ 874 h 208026"/>
                              <a:gd name="T36" fmla="*/ 1400 w 161036"/>
                              <a:gd name="T37" fmla="*/ 990 h 208026"/>
                              <a:gd name="T38" fmla="*/ 1554 w 161036"/>
                              <a:gd name="T39" fmla="*/ 1170 h 208026"/>
                              <a:gd name="T40" fmla="*/ 1610 w 161036"/>
                              <a:gd name="T41" fmla="*/ 1431 h 208026"/>
                              <a:gd name="T42" fmla="*/ 1515 w 161036"/>
                              <a:gd name="T43" fmla="*/ 1765 h 208026"/>
                              <a:gd name="T44" fmla="*/ 1235 w 161036"/>
                              <a:gd name="T45" fmla="*/ 1996 h 208026"/>
                              <a:gd name="T46" fmla="*/ 805 w 161036"/>
                              <a:gd name="T47" fmla="*/ 2080 h 208026"/>
                              <a:gd name="T48" fmla="*/ 314 w 161036"/>
                              <a:gd name="T49" fmla="*/ 1967 h 208026"/>
                              <a:gd name="T50" fmla="*/ 88 w 161036"/>
                              <a:gd name="T51" fmla="*/ 1747 h 208026"/>
                              <a:gd name="T52" fmla="*/ 0 w 161036"/>
                              <a:gd name="T53" fmla="*/ 1477 h 208026"/>
                              <a:gd name="T54" fmla="*/ 58 w 161036"/>
                              <a:gd name="T55" fmla="*/ 1335 h 208026"/>
                              <a:gd name="T56" fmla="*/ 204 w 161036"/>
                              <a:gd name="T57" fmla="*/ 1275 h 208026"/>
                              <a:gd name="T58" fmla="*/ 329 w 161036"/>
                              <a:gd name="T59" fmla="*/ 1321 h 208026"/>
                              <a:gd name="T60" fmla="*/ 411 w 161036"/>
                              <a:gd name="T61" fmla="*/ 1451 h 208026"/>
                              <a:gd name="T62" fmla="*/ 488 w 161036"/>
                              <a:gd name="T63" fmla="*/ 1601 h 208026"/>
                              <a:gd name="T64" fmla="*/ 601 w 161036"/>
                              <a:gd name="T65" fmla="*/ 1697 h 208026"/>
                              <a:gd name="T66" fmla="*/ 795 w 161036"/>
                              <a:gd name="T67" fmla="*/ 1733 h 208026"/>
                              <a:gd name="T68" fmla="*/ 1063 w 161036"/>
                              <a:gd name="T69" fmla="*/ 1658 h 208026"/>
                              <a:gd name="T70" fmla="*/ 1164 w 161036"/>
                              <a:gd name="T71" fmla="*/ 1474 h 208026"/>
                              <a:gd name="T72" fmla="*/ 1111 w 161036"/>
                              <a:gd name="T73" fmla="*/ 1333 h 208026"/>
                              <a:gd name="T74" fmla="*/ 968 w 161036"/>
                              <a:gd name="T75" fmla="*/ 1248 h 208026"/>
                              <a:gd name="T76" fmla="*/ 720 w 161036"/>
                              <a:gd name="T77" fmla="*/ 1182 h 208026"/>
                              <a:gd name="T78" fmla="*/ 359 w 161036"/>
                              <a:gd name="T79" fmla="*/ 1064 h 208026"/>
                              <a:gd name="T80" fmla="*/ 126 w 161036"/>
                              <a:gd name="T81" fmla="*/ 875 h 208026"/>
                              <a:gd name="T82" fmla="*/ 38 w 161036"/>
                              <a:gd name="T83" fmla="*/ 575 h 208026"/>
                              <a:gd name="T84" fmla="*/ 131 w 161036"/>
                              <a:gd name="T85" fmla="*/ 273 h 208026"/>
                              <a:gd name="T86" fmla="*/ 396 w 161036"/>
                              <a:gd name="T87" fmla="*/ 71 h 208026"/>
                              <a:gd name="T88" fmla="*/ 80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24 w 170561"/>
                              <a:gd name="T1" fmla="*/ 0 h 208026"/>
                              <a:gd name="T2" fmla="*/ 389 w 170561"/>
                              <a:gd name="T3" fmla="*/ 69 h 208026"/>
                              <a:gd name="T4" fmla="*/ 452 w 170561"/>
                              <a:gd name="T5" fmla="*/ 268 h 208026"/>
                              <a:gd name="T6" fmla="*/ 452 w 170561"/>
                              <a:gd name="T7" fmla="*/ 803 h 208026"/>
                              <a:gd name="T8" fmla="*/ 1254 w 170561"/>
                              <a:gd name="T9" fmla="*/ 803 h 208026"/>
                              <a:gd name="T10" fmla="*/ 1254 w 170561"/>
                              <a:gd name="T11" fmla="*/ 268 h 208026"/>
                              <a:gd name="T12" fmla="*/ 1316 w 170561"/>
                              <a:gd name="T13" fmla="*/ 69 h 208026"/>
                              <a:gd name="T14" fmla="*/ 1477 w 170561"/>
                              <a:gd name="T15" fmla="*/ 0 h 208026"/>
                              <a:gd name="T16" fmla="*/ 1642 w 170561"/>
                              <a:gd name="T17" fmla="*/ 69 h 208026"/>
                              <a:gd name="T18" fmla="*/ 1706 w 170561"/>
                              <a:gd name="T19" fmla="*/ 268 h 208026"/>
                              <a:gd name="T20" fmla="*/ 1706 w 170561"/>
                              <a:gd name="T21" fmla="*/ 1811 h 208026"/>
                              <a:gd name="T22" fmla="*/ 1642 w 170561"/>
                              <a:gd name="T23" fmla="*/ 2011 h 208026"/>
                              <a:gd name="T24" fmla="*/ 1477 w 170561"/>
                              <a:gd name="T25" fmla="*/ 2080 h 208026"/>
                              <a:gd name="T26" fmla="*/ 1315 w 170561"/>
                              <a:gd name="T27" fmla="*/ 2011 h 208026"/>
                              <a:gd name="T28" fmla="*/ 1254 w 170561"/>
                              <a:gd name="T29" fmla="*/ 1811 h 208026"/>
                              <a:gd name="T30" fmla="*/ 1254 w 170561"/>
                              <a:gd name="T31" fmla="*/ 1180 h 208026"/>
                              <a:gd name="T32" fmla="*/ 452 w 170561"/>
                              <a:gd name="T33" fmla="*/ 1180 h 208026"/>
                              <a:gd name="T34" fmla="*/ 452 w 170561"/>
                              <a:gd name="T35" fmla="*/ 1811 h 208026"/>
                              <a:gd name="T36" fmla="*/ 389 w 170561"/>
                              <a:gd name="T37" fmla="*/ 2011 h 208026"/>
                              <a:gd name="T38" fmla="*/ 224 w 170561"/>
                              <a:gd name="T39" fmla="*/ 2080 h 208026"/>
                              <a:gd name="T40" fmla="*/ 61 w 170561"/>
                              <a:gd name="T41" fmla="*/ 2011 h 208026"/>
                              <a:gd name="T42" fmla="*/ 0 w 170561"/>
                              <a:gd name="T43" fmla="*/ 1811 h 208026"/>
                              <a:gd name="T44" fmla="*/ 0 w 170561"/>
                              <a:gd name="T45" fmla="*/ 268 h 208026"/>
                              <a:gd name="T46" fmla="*/ 61 w 170561"/>
                              <a:gd name="T47" fmla="*/ 69 h 208026"/>
                              <a:gd name="T48" fmla="*/ 224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48 w 192405"/>
                              <a:gd name="T1" fmla="*/ 0 h 208026"/>
                              <a:gd name="T2" fmla="*/ 1407 w 192405"/>
                              <a:gd name="T3" fmla="*/ 55 h 208026"/>
                              <a:gd name="T4" fmla="*/ 1664 w 192405"/>
                              <a:gd name="T5" fmla="*/ 193 h 208026"/>
                              <a:gd name="T6" fmla="*/ 1814 w 192405"/>
                              <a:gd name="T7" fmla="*/ 372 h 208026"/>
                              <a:gd name="T8" fmla="*/ 1864 w 192405"/>
                              <a:gd name="T9" fmla="*/ 542 h 208026"/>
                              <a:gd name="T10" fmla="*/ 1801 w 192405"/>
                              <a:gd name="T11" fmla="*/ 688 h 208026"/>
                              <a:gd name="T12" fmla="*/ 1647 w 192405"/>
                              <a:gd name="T13" fmla="*/ 749 h 208026"/>
                              <a:gd name="T14" fmla="*/ 1552 w 192405"/>
                              <a:gd name="T15" fmla="*/ 726 h 208026"/>
                              <a:gd name="T16" fmla="*/ 1476 w 192405"/>
                              <a:gd name="T17" fmla="*/ 662 h 208026"/>
                              <a:gd name="T18" fmla="*/ 1355 w 192405"/>
                              <a:gd name="T19" fmla="*/ 491 h 208026"/>
                              <a:gd name="T20" fmla="*/ 1226 w 192405"/>
                              <a:gd name="T21" fmla="*/ 397 h 208026"/>
                              <a:gd name="T22" fmla="*/ 1019 w 192405"/>
                              <a:gd name="T23" fmla="*/ 361 h 208026"/>
                              <a:gd name="T24" fmla="*/ 785 w 192405"/>
                              <a:gd name="T25" fmla="*/ 405 h 208026"/>
                              <a:gd name="T26" fmla="*/ 610 w 192405"/>
                              <a:gd name="T27" fmla="*/ 535 h 208026"/>
                              <a:gd name="T28" fmla="*/ 497 w 192405"/>
                              <a:gd name="T29" fmla="*/ 747 h 208026"/>
                              <a:gd name="T30" fmla="*/ 457 w 192405"/>
                              <a:gd name="T31" fmla="*/ 1029 h 208026"/>
                              <a:gd name="T32" fmla="*/ 608 w 192405"/>
                              <a:gd name="T33" fmla="*/ 1542 h 208026"/>
                              <a:gd name="T34" fmla="*/ 1029 w 192405"/>
                              <a:gd name="T35" fmla="*/ 1718 h 208026"/>
                              <a:gd name="T36" fmla="*/ 1280 w 192405"/>
                              <a:gd name="T37" fmla="*/ 1683 h 208026"/>
                              <a:gd name="T38" fmla="*/ 1505 w 192405"/>
                              <a:gd name="T39" fmla="*/ 1590 h 208026"/>
                              <a:gd name="T40" fmla="*/ 1505 w 192405"/>
                              <a:gd name="T41" fmla="*/ 1314 h 208026"/>
                              <a:gd name="T42" fmla="*/ 1226 w 192405"/>
                              <a:gd name="T43" fmla="*/ 1314 h 208026"/>
                              <a:gd name="T44" fmla="*/ 1040 w 192405"/>
                              <a:gd name="T45" fmla="*/ 1276 h 208026"/>
                              <a:gd name="T46" fmla="*/ 973 w 192405"/>
                              <a:gd name="T47" fmla="*/ 1140 h 208026"/>
                              <a:gd name="T48" fmla="*/ 1029 w 192405"/>
                              <a:gd name="T49" fmla="*/ 1013 h 208026"/>
                              <a:gd name="T50" fmla="*/ 1177 w 192405"/>
                              <a:gd name="T51" fmla="*/ 964 h 208026"/>
                              <a:gd name="T52" fmla="*/ 1627 w 192405"/>
                              <a:gd name="T53" fmla="*/ 964 h 208026"/>
                              <a:gd name="T54" fmla="*/ 1778 w 192405"/>
                              <a:gd name="T55" fmla="*/ 979 h 208026"/>
                              <a:gd name="T56" fmla="*/ 1883 w 192405"/>
                              <a:gd name="T57" fmla="*/ 1055 h 208026"/>
                              <a:gd name="T58" fmla="*/ 1924 w 192405"/>
                              <a:gd name="T59" fmla="*/ 1222 h 208026"/>
                              <a:gd name="T60" fmla="*/ 1924 w 192405"/>
                              <a:gd name="T61" fmla="*/ 1597 h 208026"/>
                              <a:gd name="T62" fmla="*/ 1907 w 192405"/>
                              <a:gd name="T63" fmla="*/ 1727 h 208026"/>
                              <a:gd name="T64" fmla="*/ 1848 w 192405"/>
                              <a:gd name="T65" fmla="*/ 1817 h 208026"/>
                              <a:gd name="T66" fmla="*/ 1740 w 192405"/>
                              <a:gd name="T67" fmla="*/ 1892 h 208026"/>
                              <a:gd name="T68" fmla="*/ 1392 w 192405"/>
                              <a:gd name="T69" fmla="*/ 2034 h 208026"/>
                              <a:gd name="T70" fmla="*/ 1026 w 192405"/>
                              <a:gd name="T71" fmla="*/ 2080 h 208026"/>
                              <a:gd name="T72" fmla="*/ 605 w 192405"/>
                              <a:gd name="T73" fmla="*/ 2009 h 208026"/>
                              <a:gd name="T74" fmla="*/ 279 w 192405"/>
                              <a:gd name="T75" fmla="*/ 1801 h 208026"/>
                              <a:gd name="T76" fmla="*/ 72 w 192405"/>
                              <a:gd name="T77" fmla="*/ 1472 h 208026"/>
                              <a:gd name="T78" fmla="*/ 0 w 192405"/>
                              <a:gd name="T79" fmla="*/ 1040 h 208026"/>
                              <a:gd name="T80" fmla="*/ 70 w 192405"/>
                              <a:gd name="T81" fmla="*/ 612 h 208026"/>
                              <a:gd name="T82" fmla="*/ 277 w 192405"/>
                              <a:gd name="T83" fmla="*/ 281 h 208026"/>
                              <a:gd name="T84" fmla="*/ 607 w 192405"/>
                              <a:gd name="T85" fmla="*/ 72 h 208026"/>
                              <a:gd name="T86" fmla="*/ 1048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23 w 45212"/>
                              <a:gd name="T1" fmla="*/ 0 h 208026"/>
                              <a:gd name="T2" fmla="*/ 389 w 45212"/>
                              <a:gd name="T3" fmla="*/ 69 h 208026"/>
                              <a:gd name="T4" fmla="*/ 452 w 45212"/>
                              <a:gd name="T5" fmla="*/ 268 h 208026"/>
                              <a:gd name="T6" fmla="*/ 452 w 45212"/>
                              <a:gd name="T7" fmla="*/ 1811 h 208026"/>
                              <a:gd name="T8" fmla="*/ 390 w 45212"/>
                              <a:gd name="T9" fmla="*/ 2011 h 208026"/>
                              <a:gd name="T10" fmla="*/ 223 w 45212"/>
                              <a:gd name="T11" fmla="*/ 2080 h 208026"/>
                              <a:gd name="T12" fmla="*/ 63 w 45212"/>
                              <a:gd name="T13" fmla="*/ 2011 h 208026"/>
                              <a:gd name="T14" fmla="*/ 0 w 45212"/>
                              <a:gd name="T15" fmla="*/ 1811 h 208026"/>
                              <a:gd name="T16" fmla="*/ 0 w 45212"/>
                              <a:gd name="T17" fmla="*/ 268 h 208026"/>
                              <a:gd name="T18" fmla="*/ 62 w 45212"/>
                              <a:gd name="T19" fmla="*/ 69 h 208026"/>
                              <a:gd name="T20" fmla="*/ 223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24 w 170561"/>
                              <a:gd name="T1" fmla="*/ 0 h 208026"/>
                              <a:gd name="T2" fmla="*/ 389 w 170561"/>
                              <a:gd name="T3" fmla="*/ 69 h 208026"/>
                              <a:gd name="T4" fmla="*/ 452 w 170561"/>
                              <a:gd name="T5" fmla="*/ 268 h 208026"/>
                              <a:gd name="T6" fmla="*/ 452 w 170561"/>
                              <a:gd name="T7" fmla="*/ 803 h 208026"/>
                              <a:gd name="T8" fmla="*/ 1254 w 170561"/>
                              <a:gd name="T9" fmla="*/ 803 h 208026"/>
                              <a:gd name="T10" fmla="*/ 1254 w 170561"/>
                              <a:gd name="T11" fmla="*/ 268 h 208026"/>
                              <a:gd name="T12" fmla="*/ 1316 w 170561"/>
                              <a:gd name="T13" fmla="*/ 69 h 208026"/>
                              <a:gd name="T14" fmla="*/ 1477 w 170561"/>
                              <a:gd name="T15" fmla="*/ 0 h 208026"/>
                              <a:gd name="T16" fmla="*/ 1642 w 170561"/>
                              <a:gd name="T17" fmla="*/ 69 h 208026"/>
                              <a:gd name="T18" fmla="*/ 1706 w 170561"/>
                              <a:gd name="T19" fmla="*/ 268 h 208026"/>
                              <a:gd name="T20" fmla="*/ 1706 w 170561"/>
                              <a:gd name="T21" fmla="*/ 1811 h 208026"/>
                              <a:gd name="T22" fmla="*/ 1642 w 170561"/>
                              <a:gd name="T23" fmla="*/ 2011 h 208026"/>
                              <a:gd name="T24" fmla="*/ 1477 w 170561"/>
                              <a:gd name="T25" fmla="*/ 2080 h 208026"/>
                              <a:gd name="T26" fmla="*/ 1315 w 170561"/>
                              <a:gd name="T27" fmla="*/ 2011 h 208026"/>
                              <a:gd name="T28" fmla="*/ 1254 w 170561"/>
                              <a:gd name="T29" fmla="*/ 1811 h 208026"/>
                              <a:gd name="T30" fmla="*/ 1254 w 170561"/>
                              <a:gd name="T31" fmla="*/ 1180 h 208026"/>
                              <a:gd name="T32" fmla="*/ 452 w 170561"/>
                              <a:gd name="T33" fmla="*/ 1180 h 208026"/>
                              <a:gd name="T34" fmla="*/ 452 w 170561"/>
                              <a:gd name="T35" fmla="*/ 1811 h 208026"/>
                              <a:gd name="T36" fmla="*/ 389 w 170561"/>
                              <a:gd name="T37" fmla="*/ 2011 h 208026"/>
                              <a:gd name="T38" fmla="*/ 224 w 170561"/>
                              <a:gd name="T39" fmla="*/ 2080 h 208026"/>
                              <a:gd name="T40" fmla="*/ 61 w 170561"/>
                              <a:gd name="T41" fmla="*/ 2011 h 208026"/>
                              <a:gd name="T42" fmla="*/ 0 w 170561"/>
                              <a:gd name="T43" fmla="*/ 1811 h 208026"/>
                              <a:gd name="T44" fmla="*/ 0 w 170561"/>
                              <a:gd name="T45" fmla="*/ 268 h 208026"/>
                              <a:gd name="T46" fmla="*/ 61 w 170561"/>
                              <a:gd name="T47" fmla="*/ 69 h 208026"/>
                              <a:gd name="T48" fmla="*/ 224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283 w 98615"/>
                              <a:gd name="T3" fmla="*/ 31 h 207948"/>
                              <a:gd name="T4" fmla="*/ 530 w 98615"/>
                              <a:gd name="T5" fmla="*/ 128 h 207948"/>
                              <a:gd name="T6" fmla="*/ 870 w 98615"/>
                              <a:gd name="T7" fmla="*/ 490 h 207948"/>
                              <a:gd name="T8" fmla="*/ 986 w 98615"/>
                              <a:gd name="T9" fmla="*/ 1037 h 207948"/>
                              <a:gd name="T10" fmla="*/ 924 w 98615"/>
                              <a:gd name="T11" fmla="*/ 1459 h 207948"/>
                              <a:gd name="T12" fmla="*/ 733 w 98615"/>
                              <a:gd name="T13" fmla="*/ 1790 h 207948"/>
                              <a:gd name="T14" fmla="*/ 422 w 98615"/>
                              <a:gd name="T15" fmla="*/ 2005 h 207948"/>
                              <a:gd name="T16" fmla="*/ 1 w 98615"/>
                              <a:gd name="T17" fmla="*/ 2080 h 207948"/>
                              <a:gd name="T18" fmla="*/ 0 w 98615"/>
                              <a:gd name="T19" fmla="*/ 2080 h 207948"/>
                              <a:gd name="T20" fmla="*/ 0 w 98615"/>
                              <a:gd name="T21" fmla="*/ 1710 h 207948"/>
                              <a:gd name="T22" fmla="*/ 263 w 98615"/>
                              <a:gd name="T23" fmla="*/ 1639 h 207948"/>
                              <a:gd name="T24" fmla="*/ 457 w 98615"/>
                              <a:gd name="T25" fmla="*/ 1414 h 207948"/>
                              <a:gd name="T26" fmla="*/ 529 w 98615"/>
                              <a:gd name="T27" fmla="*/ 1035 h 207948"/>
                              <a:gd name="T28" fmla="*/ 463 w 98615"/>
                              <a:gd name="T29" fmla="*/ 674 h 207948"/>
                              <a:gd name="T30" fmla="*/ 274 w 98615"/>
                              <a:gd name="T31" fmla="*/ 446 h 207948"/>
                              <a:gd name="T32" fmla="*/ 0 w 98615"/>
                              <a:gd name="T33" fmla="*/ 371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979 w 98616"/>
                              <a:gd name="T1" fmla="*/ 0 h 208015"/>
                              <a:gd name="T2" fmla="*/ 986 w 98616"/>
                              <a:gd name="T3" fmla="*/ 1 h 208015"/>
                              <a:gd name="T4" fmla="*/ 986 w 98616"/>
                              <a:gd name="T5" fmla="*/ 371 h 208015"/>
                              <a:gd name="T6" fmla="*/ 979 w 98616"/>
                              <a:gd name="T7" fmla="*/ 370 h 208015"/>
                              <a:gd name="T8" fmla="*/ 771 w 98616"/>
                              <a:gd name="T9" fmla="*/ 411 h 208015"/>
                              <a:gd name="T10" fmla="*/ 607 w 98616"/>
                              <a:gd name="T11" fmla="*/ 535 h 208015"/>
                              <a:gd name="T12" fmla="*/ 498 w 98616"/>
                              <a:gd name="T13" fmla="*/ 744 h 208015"/>
                              <a:gd name="T14" fmla="*/ 457 w 98616"/>
                              <a:gd name="T15" fmla="*/ 1035 h 208015"/>
                              <a:gd name="T16" fmla="*/ 498 w 98616"/>
                              <a:gd name="T17" fmla="*/ 1330 h 208015"/>
                              <a:gd name="T18" fmla="*/ 611 w 98616"/>
                              <a:gd name="T19" fmla="*/ 1544 h 208015"/>
                              <a:gd name="T20" fmla="*/ 777 w 98616"/>
                              <a:gd name="T21" fmla="*/ 1670 h 208015"/>
                              <a:gd name="T22" fmla="*/ 984 w 98616"/>
                              <a:gd name="T23" fmla="*/ 1711 h 208015"/>
                              <a:gd name="T24" fmla="*/ 986 w 98616"/>
                              <a:gd name="T25" fmla="*/ 1710 h 208015"/>
                              <a:gd name="T26" fmla="*/ 986 w 98616"/>
                              <a:gd name="T27" fmla="*/ 2080 h 208015"/>
                              <a:gd name="T28" fmla="*/ 564 w 98616"/>
                              <a:gd name="T29" fmla="*/ 2004 h 208015"/>
                              <a:gd name="T30" fmla="*/ 253 w 98616"/>
                              <a:gd name="T31" fmla="*/ 1788 h 208015"/>
                              <a:gd name="T32" fmla="*/ 63 w 98616"/>
                              <a:gd name="T33" fmla="*/ 1454 h 208015"/>
                              <a:gd name="T34" fmla="*/ 0 w 98616"/>
                              <a:gd name="T35" fmla="*/ 1035 h 208015"/>
                              <a:gd name="T36" fmla="*/ 66 w 98616"/>
                              <a:gd name="T37" fmla="*/ 612 h 208015"/>
                              <a:gd name="T38" fmla="*/ 259 w 98616"/>
                              <a:gd name="T39" fmla="*/ 282 h 208015"/>
                              <a:gd name="T40" fmla="*/ 568 w 98616"/>
                              <a:gd name="T41" fmla="*/ 72 h 208015"/>
                              <a:gd name="T42" fmla="*/ 979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283 w 98615"/>
                              <a:gd name="T3" fmla="*/ 31 h 207948"/>
                              <a:gd name="T4" fmla="*/ 531 w 98615"/>
                              <a:gd name="T5" fmla="*/ 128 h 207948"/>
                              <a:gd name="T6" fmla="*/ 871 w 98615"/>
                              <a:gd name="T7" fmla="*/ 490 h 207948"/>
                              <a:gd name="T8" fmla="*/ 987 w 98615"/>
                              <a:gd name="T9" fmla="*/ 1037 h 207948"/>
                              <a:gd name="T10" fmla="*/ 925 w 98615"/>
                              <a:gd name="T11" fmla="*/ 1459 h 207948"/>
                              <a:gd name="T12" fmla="*/ 734 w 98615"/>
                              <a:gd name="T13" fmla="*/ 1790 h 207948"/>
                              <a:gd name="T14" fmla="*/ 423 w 98615"/>
                              <a:gd name="T15" fmla="*/ 2005 h 207948"/>
                              <a:gd name="T16" fmla="*/ 1 w 98615"/>
                              <a:gd name="T17" fmla="*/ 2080 h 207948"/>
                              <a:gd name="T18" fmla="*/ 0 w 98615"/>
                              <a:gd name="T19" fmla="*/ 2080 h 207948"/>
                              <a:gd name="T20" fmla="*/ 0 w 98615"/>
                              <a:gd name="T21" fmla="*/ 1710 h 207948"/>
                              <a:gd name="T22" fmla="*/ 264 w 98615"/>
                              <a:gd name="T23" fmla="*/ 1639 h 207948"/>
                              <a:gd name="T24" fmla="*/ 457 w 98615"/>
                              <a:gd name="T25" fmla="*/ 1414 h 207948"/>
                              <a:gd name="T26" fmla="*/ 529 w 98615"/>
                              <a:gd name="T27" fmla="*/ 1035 h 207948"/>
                              <a:gd name="T28" fmla="*/ 462 w 98615"/>
                              <a:gd name="T29" fmla="*/ 674 h 207948"/>
                              <a:gd name="T30" fmla="*/ 274 w 98615"/>
                              <a:gd name="T31" fmla="*/ 446 h 207948"/>
                              <a:gd name="T32" fmla="*/ 0 w 98615"/>
                              <a:gd name="T33" fmla="*/ 371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23 w 145415"/>
                              <a:gd name="T1" fmla="*/ 0 h 204597"/>
                              <a:gd name="T2" fmla="*/ 389 w 145415"/>
                              <a:gd name="T3" fmla="*/ 69 h 204597"/>
                              <a:gd name="T4" fmla="*/ 452 w 145415"/>
                              <a:gd name="T5" fmla="*/ 268 h 204597"/>
                              <a:gd name="T6" fmla="*/ 452 w 145415"/>
                              <a:gd name="T7" fmla="*/ 1665 h 204597"/>
                              <a:gd name="T8" fmla="*/ 1227 w 145415"/>
                              <a:gd name="T9" fmla="*/ 1665 h 204597"/>
                              <a:gd name="T10" fmla="*/ 1394 w 145415"/>
                              <a:gd name="T11" fmla="*/ 1720 h 204597"/>
                              <a:gd name="T12" fmla="*/ 1454 w 145415"/>
                              <a:gd name="T13" fmla="*/ 1856 h 204597"/>
                              <a:gd name="T14" fmla="*/ 1396 w 145415"/>
                              <a:gd name="T15" fmla="*/ 1993 h 204597"/>
                              <a:gd name="T16" fmla="*/ 1227 w 145415"/>
                              <a:gd name="T17" fmla="*/ 2045 h 204597"/>
                              <a:gd name="T18" fmla="*/ 270 w 145415"/>
                              <a:gd name="T19" fmla="*/ 2045 h 204597"/>
                              <a:gd name="T20" fmla="*/ 65 w 145415"/>
                              <a:gd name="T21" fmla="*/ 1980 h 204597"/>
                              <a:gd name="T22" fmla="*/ 0 w 145415"/>
                              <a:gd name="T23" fmla="*/ 1775 h 204597"/>
                              <a:gd name="T24" fmla="*/ 0 w 145415"/>
                              <a:gd name="T25" fmla="*/ 268 h 204597"/>
                              <a:gd name="T26" fmla="*/ 61 w 145415"/>
                              <a:gd name="T27" fmla="*/ 69 h 204597"/>
                              <a:gd name="T28" fmla="*/ 223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517 h 51689"/>
                              <a:gd name="T4" fmla="*/ 398 w 77216"/>
                              <a:gd name="T5" fmla="*/ 517 h 51689"/>
                              <a:gd name="T6" fmla="*/ 773 w 77216"/>
                              <a:gd name="T7" fmla="*/ 254 h 51689"/>
                              <a:gd name="T8" fmla="*/ 679 w 77216"/>
                              <a:gd name="T9" fmla="*/ 61 h 51689"/>
                              <a:gd name="T10" fmla="*/ 385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262 w 52832"/>
                              <a:gd name="T1" fmla="*/ 0 h 75438"/>
                              <a:gd name="T2" fmla="*/ 0 w 52832"/>
                              <a:gd name="T3" fmla="*/ 755 h 75438"/>
                              <a:gd name="T4" fmla="*/ 529 w 52832"/>
                              <a:gd name="T5" fmla="*/ 755 h 75438"/>
                              <a:gd name="T6" fmla="*/ 262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261 w 52832"/>
                              <a:gd name="T1" fmla="*/ 0 h 75438"/>
                              <a:gd name="T2" fmla="*/ 0 w 52832"/>
                              <a:gd name="T3" fmla="*/ 755 h 75438"/>
                              <a:gd name="T4" fmla="*/ 528 w 52832"/>
                              <a:gd name="T5" fmla="*/ 755 h 75438"/>
                              <a:gd name="T6" fmla="*/ 261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452 h 45212"/>
                              <a:gd name="T4" fmla="*/ 336 w 69342"/>
                              <a:gd name="T5" fmla="*/ 452 h 45212"/>
                              <a:gd name="T6" fmla="*/ 553 w 69342"/>
                              <a:gd name="T7" fmla="*/ 427 h 45212"/>
                              <a:gd name="T8" fmla="*/ 661 w 69342"/>
                              <a:gd name="T9" fmla="*/ 338 h 45212"/>
                              <a:gd name="T10" fmla="*/ 694 w 69342"/>
                              <a:gd name="T11" fmla="*/ 218 h 45212"/>
                              <a:gd name="T12" fmla="*/ 599 w 69342"/>
                              <a:gd name="T13" fmla="*/ 44 h 45212"/>
                              <a:gd name="T14" fmla="*/ 294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543 h 54356"/>
                              <a:gd name="T4" fmla="*/ 239 w 63881"/>
                              <a:gd name="T5" fmla="*/ 543 h 54356"/>
                              <a:gd name="T6" fmla="*/ 462 w 63881"/>
                              <a:gd name="T7" fmla="*/ 515 h 54356"/>
                              <a:gd name="T8" fmla="*/ 595 w 63881"/>
                              <a:gd name="T9" fmla="*/ 429 h 54356"/>
                              <a:gd name="T10" fmla="*/ 639 w 63881"/>
                              <a:gd name="T11" fmla="*/ 270 h 54356"/>
                              <a:gd name="T12" fmla="*/ 570 w 63881"/>
                              <a:gd name="T13" fmla="*/ 77 h 54356"/>
                              <a:gd name="T14" fmla="*/ 239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4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522 w 105791"/>
                              <a:gd name="T1" fmla="*/ 0 h 134112"/>
                              <a:gd name="T2" fmla="*/ 314 w 105791"/>
                              <a:gd name="T3" fmla="*/ 42 h 134112"/>
                              <a:gd name="T4" fmla="*/ 150 w 105791"/>
                              <a:gd name="T5" fmla="*/ 165 h 134112"/>
                              <a:gd name="T6" fmla="*/ 41 w 105791"/>
                              <a:gd name="T7" fmla="*/ 375 h 134112"/>
                              <a:gd name="T8" fmla="*/ 0 w 105791"/>
                              <a:gd name="T9" fmla="*/ 665 h 134112"/>
                              <a:gd name="T10" fmla="*/ 41 w 105791"/>
                              <a:gd name="T11" fmla="*/ 960 h 134112"/>
                              <a:gd name="T12" fmla="*/ 154 w 105791"/>
                              <a:gd name="T13" fmla="*/ 1175 h 134112"/>
                              <a:gd name="T14" fmla="*/ 320 w 105791"/>
                              <a:gd name="T15" fmla="*/ 1300 h 134112"/>
                              <a:gd name="T16" fmla="*/ 527 w 105791"/>
                              <a:gd name="T17" fmla="*/ 1341 h 134112"/>
                              <a:gd name="T18" fmla="*/ 793 w 105791"/>
                              <a:gd name="T19" fmla="*/ 1270 h 134112"/>
                              <a:gd name="T20" fmla="*/ 986 w 105791"/>
                              <a:gd name="T21" fmla="*/ 1045 h 134112"/>
                              <a:gd name="T22" fmla="*/ 1058 w 105791"/>
                              <a:gd name="T23" fmla="*/ 665 h 134112"/>
                              <a:gd name="T24" fmla="*/ 991 w 105791"/>
                              <a:gd name="T25" fmla="*/ 305 h 134112"/>
                              <a:gd name="T26" fmla="*/ 803 w 105791"/>
                              <a:gd name="T27" fmla="*/ 77 h 134112"/>
                              <a:gd name="T28" fmla="*/ 522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5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522 w 105791"/>
                              <a:gd name="T1" fmla="*/ 0 h 134112"/>
                              <a:gd name="T2" fmla="*/ 314 w 105791"/>
                              <a:gd name="T3" fmla="*/ 42 h 134112"/>
                              <a:gd name="T4" fmla="*/ 150 w 105791"/>
                              <a:gd name="T5" fmla="*/ 165 h 134112"/>
                              <a:gd name="T6" fmla="*/ 41 w 105791"/>
                              <a:gd name="T7" fmla="*/ 375 h 134112"/>
                              <a:gd name="T8" fmla="*/ 0 w 105791"/>
                              <a:gd name="T9" fmla="*/ 665 h 134112"/>
                              <a:gd name="T10" fmla="*/ 41 w 105791"/>
                              <a:gd name="T11" fmla="*/ 960 h 134112"/>
                              <a:gd name="T12" fmla="*/ 154 w 105791"/>
                              <a:gd name="T13" fmla="*/ 1175 h 134112"/>
                              <a:gd name="T14" fmla="*/ 320 w 105791"/>
                              <a:gd name="T15" fmla="*/ 1300 h 134112"/>
                              <a:gd name="T16" fmla="*/ 527 w 105791"/>
                              <a:gd name="T17" fmla="*/ 1341 h 134112"/>
                              <a:gd name="T18" fmla="*/ 793 w 105791"/>
                              <a:gd name="T19" fmla="*/ 1270 h 134112"/>
                              <a:gd name="T20" fmla="*/ 986 w 105791"/>
                              <a:gd name="T21" fmla="*/ 1045 h 134112"/>
                              <a:gd name="T22" fmla="*/ 1058 w 105791"/>
                              <a:gd name="T23" fmla="*/ 665 h 134112"/>
                              <a:gd name="T24" fmla="*/ 992 w 105791"/>
                              <a:gd name="T25" fmla="*/ 305 h 134112"/>
                              <a:gd name="T26" fmla="*/ 803 w 105791"/>
                              <a:gd name="T27" fmla="*/ 77 h 134112"/>
                              <a:gd name="T28" fmla="*/ 522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9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27 w 171831"/>
                              <a:gd name="T1" fmla="*/ 0 h 204598"/>
                              <a:gd name="T2" fmla="*/ 1487 w 171831"/>
                              <a:gd name="T3" fmla="*/ 0 h 204598"/>
                              <a:gd name="T4" fmla="*/ 1660 w 171831"/>
                              <a:gd name="T5" fmla="*/ 53 h 204598"/>
                              <a:gd name="T6" fmla="*/ 1718 w 171831"/>
                              <a:gd name="T7" fmla="*/ 192 h 204598"/>
                              <a:gd name="T8" fmla="*/ 1660 w 171831"/>
                              <a:gd name="T9" fmla="*/ 329 h 204598"/>
                              <a:gd name="T10" fmla="*/ 1487 w 171831"/>
                              <a:gd name="T11" fmla="*/ 381 h 204598"/>
                              <a:gd name="T12" fmla="*/ 1083 w 171831"/>
                              <a:gd name="T13" fmla="*/ 381 h 204598"/>
                              <a:gd name="T14" fmla="*/ 1083 w 171831"/>
                              <a:gd name="T15" fmla="*/ 1777 h 204598"/>
                              <a:gd name="T16" fmla="*/ 1021 w 171831"/>
                              <a:gd name="T17" fmla="*/ 1977 h 204598"/>
                              <a:gd name="T18" fmla="*/ 858 w 171831"/>
                              <a:gd name="T19" fmla="*/ 2046 h 204598"/>
                              <a:gd name="T20" fmla="*/ 695 w 171831"/>
                              <a:gd name="T21" fmla="*/ 1977 h 204598"/>
                              <a:gd name="T22" fmla="*/ 632 w 171831"/>
                              <a:gd name="T23" fmla="*/ 1777 h 204598"/>
                              <a:gd name="T24" fmla="*/ 632 w 171831"/>
                              <a:gd name="T25" fmla="*/ 381 h 204598"/>
                              <a:gd name="T26" fmla="*/ 227 w 171831"/>
                              <a:gd name="T27" fmla="*/ 381 h 204598"/>
                              <a:gd name="T28" fmla="*/ 57 w 171831"/>
                              <a:gd name="T29" fmla="*/ 329 h 204598"/>
                              <a:gd name="T30" fmla="*/ 0 w 171831"/>
                              <a:gd name="T31" fmla="*/ 192 h 204598"/>
                              <a:gd name="T32" fmla="*/ 60 w 171831"/>
                              <a:gd name="T33" fmla="*/ 52 h 204598"/>
                              <a:gd name="T34" fmla="*/ 227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0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270 w 156464"/>
                              <a:gd name="T1" fmla="*/ 0 h 201168"/>
                              <a:gd name="T2" fmla="*/ 1316 w 156464"/>
                              <a:gd name="T3" fmla="*/ 0 h 201168"/>
                              <a:gd name="T4" fmla="*/ 1478 w 156464"/>
                              <a:gd name="T5" fmla="*/ 51 h 201168"/>
                              <a:gd name="T6" fmla="*/ 1532 w 156464"/>
                              <a:gd name="T7" fmla="*/ 179 h 201168"/>
                              <a:gd name="T8" fmla="*/ 1478 w 156464"/>
                              <a:gd name="T9" fmla="*/ 310 h 201168"/>
                              <a:gd name="T10" fmla="*/ 1316 w 156464"/>
                              <a:gd name="T11" fmla="*/ 359 h 201168"/>
                              <a:gd name="T12" fmla="*/ 452 w 156464"/>
                              <a:gd name="T13" fmla="*/ 359 h 201168"/>
                              <a:gd name="T14" fmla="*/ 452 w 156464"/>
                              <a:gd name="T15" fmla="*/ 786 h 201168"/>
                              <a:gd name="T16" fmla="*/ 1245 w 156464"/>
                              <a:gd name="T17" fmla="*/ 786 h 201168"/>
                              <a:gd name="T18" fmla="*/ 1402 w 156464"/>
                              <a:gd name="T19" fmla="*/ 834 h 201168"/>
                              <a:gd name="T20" fmla="*/ 1455 w 156464"/>
                              <a:gd name="T21" fmla="*/ 961 h 201168"/>
                              <a:gd name="T22" fmla="*/ 1403 w 156464"/>
                              <a:gd name="T23" fmla="*/ 1089 h 201168"/>
                              <a:gd name="T24" fmla="*/ 1245 w 156464"/>
                              <a:gd name="T25" fmla="*/ 1140 h 201168"/>
                              <a:gd name="T26" fmla="*/ 452 w 156464"/>
                              <a:gd name="T27" fmla="*/ 1140 h 201168"/>
                              <a:gd name="T28" fmla="*/ 452 w 156464"/>
                              <a:gd name="T29" fmla="*/ 1642 h 201168"/>
                              <a:gd name="T30" fmla="*/ 1347 w 156464"/>
                              <a:gd name="T31" fmla="*/ 1642 h 201168"/>
                              <a:gd name="T32" fmla="*/ 1508 w 156464"/>
                              <a:gd name="T33" fmla="*/ 1694 h 201168"/>
                              <a:gd name="T34" fmla="*/ 1564 w 156464"/>
                              <a:gd name="T35" fmla="*/ 1828 h 201168"/>
                              <a:gd name="T36" fmla="*/ 1508 w 156464"/>
                              <a:gd name="T37" fmla="*/ 1960 h 201168"/>
                              <a:gd name="T38" fmla="*/ 1347 w 156464"/>
                              <a:gd name="T39" fmla="*/ 2011 h 201168"/>
                              <a:gd name="T40" fmla="*/ 270 w 156464"/>
                              <a:gd name="T41" fmla="*/ 2011 h 201168"/>
                              <a:gd name="T42" fmla="*/ 65 w 156464"/>
                              <a:gd name="T43" fmla="*/ 1946 h 201168"/>
                              <a:gd name="T44" fmla="*/ 0 w 156464"/>
                              <a:gd name="T45" fmla="*/ 1741 h 201168"/>
                              <a:gd name="T46" fmla="*/ 0 w 156464"/>
                              <a:gd name="T47" fmla="*/ 270 h 201168"/>
                              <a:gd name="T48" fmla="*/ 29 w 156464"/>
                              <a:gd name="T49" fmla="*/ 118 h 201168"/>
                              <a:gd name="T50" fmla="*/ 119 w 156464"/>
                              <a:gd name="T51" fmla="*/ 28 h 201168"/>
                              <a:gd name="T52" fmla="*/ 27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1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268 w 168148"/>
                              <a:gd name="T1" fmla="*/ 0 h 201168"/>
                              <a:gd name="T2" fmla="*/ 902 w 168148"/>
                              <a:gd name="T3" fmla="*/ 0 h 201168"/>
                              <a:gd name="T4" fmla="*/ 1151 w 168148"/>
                              <a:gd name="T5" fmla="*/ 18 h 201168"/>
                              <a:gd name="T6" fmla="*/ 1358 w 168148"/>
                              <a:gd name="T7" fmla="*/ 108 h 201168"/>
                              <a:gd name="T8" fmla="*/ 1475 w 168148"/>
                              <a:gd name="T9" fmla="*/ 199 h 201168"/>
                              <a:gd name="T10" fmla="*/ 1561 w 168148"/>
                              <a:gd name="T11" fmla="*/ 348 h 201168"/>
                              <a:gd name="T12" fmla="*/ 1591 w 168148"/>
                              <a:gd name="T13" fmla="*/ 518 h 201168"/>
                              <a:gd name="T14" fmla="*/ 1297 w 168148"/>
                              <a:gd name="T15" fmla="*/ 945 h 201168"/>
                              <a:gd name="T16" fmla="*/ 1682 w 168148"/>
                              <a:gd name="T17" fmla="*/ 1426 h 201168"/>
                              <a:gd name="T18" fmla="*/ 1594 w 168148"/>
                              <a:gd name="T19" fmla="*/ 1736 h 201168"/>
                              <a:gd name="T20" fmla="*/ 1343 w 168148"/>
                              <a:gd name="T21" fmla="*/ 1944 h 201168"/>
                              <a:gd name="T22" fmla="*/ 1143 w 168148"/>
                              <a:gd name="T23" fmla="*/ 1996 h 201168"/>
                              <a:gd name="T24" fmla="*/ 866 w 168148"/>
                              <a:gd name="T25" fmla="*/ 2011 h 201168"/>
                              <a:gd name="T26" fmla="*/ 268 w 168148"/>
                              <a:gd name="T27" fmla="*/ 2011 h 201168"/>
                              <a:gd name="T28" fmla="*/ 64 w 168148"/>
                              <a:gd name="T29" fmla="*/ 1945 h 201168"/>
                              <a:gd name="T30" fmla="*/ 0 w 168148"/>
                              <a:gd name="T31" fmla="*/ 1741 h 201168"/>
                              <a:gd name="T32" fmla="*/ 0 w 168148"/>
                              <a:gd name="T33" fmla="*/ 270 h 201168"/>
                              <a:gd name="T34" fmla="*/ 65 w 168148"/>
                              <a:gd name="T35" fmla="*/ 65 h 201168"/>
                              <a:gd name="T36" fmla="*/ 268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2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278 w 154940"/>
                              <a:gd name="T1" fmla="*/ 0 h 204598"/>
                              <a:gd name="T2" fmla="*/ 787 w 154940"/>
                              <a:gd name="T3" fmla="*/ 0 h 204598"/>
                              <a:gd name="T4" fmla="*/ 1141 w 154940"/>
                              <a:gd name="T5" fmla="*/ 37 h 204598"/>
                              <a:gd name="T6" fmla="*/ 1361 w 154940"/>
                              <a:gd name="T7" fmla="*/ 154 h 204598"/>
                              <a:gd name="T8" fmla="*/ 1501 w 154940"/>
                              <a:gd name="T9" fmla="*/ 353 h 204598"/>
                              <a:gd name="T10" fmla="*/ 1549 w 154940"/>
                              <a:gd name="T11" fmla="*/ 615 h 204598"/>
                              <a:gd name="T12" fmla="*/ 1356 w 154940"/>
                              <a:gd name="T13" fmla="*/ 1087 h 204598"/>
                              <a:gd name="T14" fmla="*/ 787 w 154940"/>
                              <a:gd name="T15" fmla="*/ 1250 h 204598"/>
                              <a:gd name="T16" fmla="*/ 452 w 154940"/>
                              <a:gd name="T17" fmla="*/ 1250 h 204598"/>
                              <a:gd name="T18" fmla="*/ 452 w 154940"/>
                              <a:gd name="T19" fmla="*/ 1777 h 204598"/>
                              <a:gd name="T20" fmla="*/ 389 w 154940"/>
                              <a:gd name="T21" fmla="*/ 1976 h 204598"/>
                              <a:gd name="T22" fmla="*/ 226 w 154940"/>
                              <a:gd name="T23" fmla="*/ 2046 h 204598"/>
                              <a:gd name="T24" fmla="*/ 62 w 154940"/>
                              <a:gd name="T25" fmla="*/ 1976 h 204598"/>
                              <a:gd name="T26" fmla="*/ 0 w 154940"/>
                              <a:gd name="T27" fmla="*/ 1779 h 204598"/>
                              <a:gd name="T28" fmla="*/ 0 w 154940"/>
                              <a:gd name="T29" fmla="*/ 271 h 204598"/>
                              <a:gd name="T30" fmla="*/ 69 w 154940"/>
                              <a:gd name="T31" fmla="*/ 65 h 204598"/>
                              <a:gd name="T32" fmla="*/ 278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3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23 w 145415"/>
                              <a:gd name="T1" fmla="*/ 0 h 204597"/>
                              <a:gd name="T2" fmla="*/ 389 w 145415"/>
                              <a:gd name="T3" fmla="*/ 69 h 204597"/>
                              <a:gd name="T4" fmla="*/ 452 w 145415"/>
                              <a:gd name="T5" fmla="*/ 268 h 204597"/>
                              <a:gd name="T6" fmla="*/ 452 w 145415"/>
                              <a:gd name="T7" fmla="*/ 1665 h 204597"/>
                              <a:gd name="T8" fmla="*/ 1227 w 145415"/>
                              <a:gd name="T9" fmla="*/ 1665 h 204597"/>
                              <a:gd name="T10" fmla="*/ 1394 w 145415"/>
                              <a:gd name="T11" fmla="*/ 1720 h 204597"/>
                              <a:gd name="T12" fmla="*/ 1454 w 145415"/>
                              <a:gd name="T13" fmla="*/ 1856 h 204597"/>
                              <a:gd name="T14" fmla="*/ 1396 w 145415"/>
                              <a:gd name="T15" fmla="*/ 1993 h 204597"/>
                              <a:gd name="T16" fmla="*/ 1227 w 145415"/>
                              <a:gd name="T17" fmla="*/ 2045 h 204597"/>
                              <a:gd name="T18" fmla="*/ 270 w 145415"/>
                              <a:gd name="T19" fmla="*/ 2045 h 204597"/>
                              <a:gd name="T20" fmla="*/ 65 w 145415"/>
                              <a:gd name="T21" fmla="*/ 1980 h 204597"/>
                              <a:gd name="T22" fmla="*/ 0 w 145415"/>
                              <a:gd name="T23" fmla="*/ 1775 h 204597"/>
                              <a:gd name="T24" fmla="*/ 0 w 145415"/>
                              <a:gd name="T25" fmla="*/ 268 h 204597"/>
                              <a:gd name="T26" fmla="*/ 61 w 145415"/>
                              <a:gd name="T27" fmla="*/ 69 h 204597"/>
                              <a:gd name="T28" fmla="*/ 223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4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980 w 197231"/>
                              <a:gd name="T1" fmla="*/ 0 h 208026"/>
                              <a:gd name="T2" fmla="*/ 1517 w 197231"/>
                              <a:gd name="T3" fmla="*/ 128 h 208026"/>
                              <a:gd name="T4" fmla="*/ 1857 w 197231"/>
                              <a:gd name="T5" fmla="*/ 490 h 208026"/>
                              <a:gd name="T6" fmla="*/ 1973 w 197231"/>
                              <a:gd name="T7" fmla="*/ 1037 h 208026"/>
                              <a:gd name="T8" fmla="*/ 1911 w 197231"/>
                              <a:gd name="T9" fmla="*/ 1459 h 208026"/>
                              <a:gd name="T10" fmla="*/ 1720 w 197231"/>
                              <a:gd name="T11" fmla="*/ 1790 h 208026"/>
                              <a:gd name="T12" fmla="*/ 1409 w 197231"/>
                              <a:gd name="T13" fmla="*/ 2005 h 208026"/>
                              <a:gd name="T14" fmla="*/ 987 w 197231"/>
                              <a:gd name="T15" fmla="*/ 2080 h 208026"/>
                              <a:gd name="T16" fmla="*/ 564 w 197231"/>
                              <a:gd name="T17" fmla="*/ 2004 h 208026"/>
                              <a:gd name="T18" fmla="*/ 253 w 197231"/>
                              <a:gd name="T19" fmla="*/ 1788 h 208026"/>
                              <a:gd name="T20" fmla="*/ 64 w 197231"/>
                              <a:gd name="T21" fmla="*/ 1454 h 208026"/>
                              <a:gd name="T22" fmla="*/ 0 w 197231"/>
                              <a:gd name="T23" fmla="*/ 1035 h 208026"/>
                              <a:gd name="T24" fmla="*/ 66 w 197231"/>
                              <a:gd name="T25" fmla="*/ 612 h 208026"/>
                              <a:gd name="T26" fmla="*/ 259 w 197231"/>
                              <a:gd name="T27" fmla="*/ 282 h 208026"/>
                              <a:gd name="T28" fmla="*/ 568 w 197231"/>
                              <a:gd name="T29" fmla="*/ 72 h 208026"/>
                              <a:gd name="T30" fmla="*/ 98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5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980 w 197231"/>
                              <a:gd name="T1" fmla="*/ 0 h 208026"/>
                              <a:gd name="T2" fmla="*/ 1517 w 197231"/>
                              <a:gd name="T3" fmla="*/ 128 h 208026"/>
                              <a:gd name="T4" fmla="*/ 1857 w 197231"/>
                              <a:gd name="T5" fmla="*/ 490 h 208026"/>
                              <a:gd name="T6" fmla="*/ 1973 w 197231"/>
                              <a:gd name="T7" fmla="*/ 1037 h 208026"/>
                              <a:gd name="T8" fmla="*/ 1911 w 197231"/>
                              <a:gd name="T9" fmla="*/ 1459 h 208026"/>
                              <a:gd name="T10" fmla="*/ 1720 w 197231"/>
                              <a:gd name="T11" fmla="*/ 1790 h 208026"/>
                              <a:gd name="T12" fmla="*/ 1409 w 197231"/>
                              <a:gd name="T13" fmla="*/ 2005 h 208026"/>
                              <a:gd name="T14" fmla="*/ 987 w 197231"/>
                              <a:gd name="T15" fmla="*/ 2080 h 208026"/>
                              <a:gd name="T16" fmla="*/ 564 w 197231"/>
                              <a:gd name="T17" fmla="*/ 2004 h 208026"/>
                              <a:gd name="T18" fmla="*/ 253 w 197231"/>
                              <a:gd name="T19" fmla="*/ 1788 h 208026"/>
                              <a:gd name="T20" fmla="*/ 64 w 197231"/>
                              <a:gd name="T21" fmla="*/ 1454 h 208026"/>
                              <a:gd name="T22" fmla="*/ 0 w 197231"/>
                              <a:gd name="T23" fmla="*/ 1035 h 208026"/>
                              <a:gd name="T24" fmla="*/ 66 w 197231"/>
                              <a:gd name="T25" fmla="*/ 612 h 208026"/>
                              <a:gd name="T26" fmla="*/ 259 w 197231"/>
                              <a:gd name="T27" fmla="*/ 282 h 208026"/>
                              <a:gd name="T28" fmla="*/ 568 w 197231"/>
                              <a:gd name="T29" fmla="*/ 72 h 208026"/>
                              <a:gd name="T30" fmla="*/ 98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6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23 w 170561"/>
                              <a:gd name="T1" fmla="*/ 0 h 208026"/>
                              <a:gd name="T2" fmla="*/ 388 w 170561"/>
                              <a:gd name="T3" fmla="*/ 69 h 208026"/>
                              <a:gd name="T4" fmla="*/ 452 w 170561"/>
                              <a:gd name="T5" fmla="*/ 268 h 208026"/>
                              <a:gd name="T6" fmla="*/ 452 w 170561"/>
                              <a:gd name="T7" fmla="*/ 803 h 208026"/>
                              <a:gd name="T8" fmla="*/ 1253 w 170561"/>
                              <a:gd name="T9" fmla="*/ 803 h 208026"/>
                              <a:gd name="T10" fmla="*/ 1253 w 170561"/>
                              <a:gd name="T11" fmla="*/ 268 h 208026"/>
                              <a:gd name="T12" fmla="*/ 1315 w 170561"/>
                              <a:gd name="T13" fmla="*/ 69 h 208026"/>
                              <a:gd name="T14" fmla="*/ 1476 w 170561"/>
                              <a:gd name="T15" fmla="*/ 0 h 208026"/>
                              <a:gd name="T16" fmla="*/ 1642 w 170561"/>
                              <a:gd name="T17" fmla="*/ 69 h 208026"/>
                              <a:gd name="T18" fmla="*/ 1705 w 170561"/>
                              <a:gd name="T19" fmla="*/ 268 h 208026"/>
                              <a:gd name="T20" fmla="*/ 1705 w 170561"/>
                              <a:gd name="T21" fmla="*/ 1811 h 208026"/>
                              <a:gd name="T22" fmla="*/ 1642 w 170561"/>
                              <a:gd name="T23" fmla="*/ 2011 h 208026"/>
                              <a:gd name="T24" fmla="*/ 1476 w 170561"/>
                              <a:gd name="T25" fmla="*/ 2080 h 208026"/>
                              <a:gd name="T26" fmla="*/ 1314 w 170561"/>
                              <a:gd name="T27" fmla="*/ 2011 h 208026"/>
                              <a:gd name="T28" fmla="*/ 1253 w 170561"/>
                              <a:gd name="T29" fmla="*/ 1811 h 208026"/>
                              <a:gd name="T30" fmla="*/ 1253 w 170561"/>
                              <a:gd name="T31" fmla="*/ 1180 h 208026"/>
                              <a:gd name="T32" fmla="*/ 452 w 170561"/>
                              <a:gd name="T33" fmla="*/ 1180 h 208026"/>
                              <a:gd name="T34" fmla="*/ 452 w 170561"/>
                              <a:gd name="T35" fmla="*/ 1811 h 208026"/>
                              <a:gd name="T36" fmla="*/ 388 w 170561"/>
                              <a:gd name="T37" fmla="*/ 2011 h 208026"/>
                              <a:gd name="T38" fmla="*/ 223 w 170561"/>
                              <a:gd name="T39" fmla="*/ 2080 h 208026"/>
                              <a:gd name="T40" fmla="*/ 61 w 170561"/>
                              <a:gd name="T41" fmla="*/ 2011 h 208026"/>
                              <a:gd name="T42" fmla="*/ 0 w 170561"/>
                              <a:gd name="T43" fmla="*/ 1811 h 208026"/>
                              <a:gd name="T44" fmla="*/ 0 w 170561"/>
                              <a:gd name="T45" fmla="*/ 268 h 208026"/>
                              <a:gd name="T46" fmla="*/ 61 w 170561"/>
                              <a:gd name="T47" fmla="*/ 69 h 208026"/>
                              <a:gd name="T48" fmla="*/ 223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7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960 w 180086"/>
                              <a:gd name="T1" fmla="*/ 0 h 208026"/>
                              <a:gd name="T2" fmla="*/ 1397 w 180086"/>
                              <a:gd name="T3" fmla="*/ 99 h 208026"/>
                              <a:gd name="T4" fmla="*/ 1693 w 180086"/>
                              <a:gd name="T5" fmla="*/ 343 h 208026"/>
                              <a:gd name="T6" fmla="*/ 1796 w 180086"/>
                              <a:gd name="T7" fmla="*/ 621 h 208026"/>
                              <a:gd name="T8" fmla="*/ 1740 w 180086"/>
                              <a:gd name="T9" fmla="*/ 759 h 208026"/>
                              <a:gd name="T10" fmla="*/ 1603 w 180086"/>
                              <a:gd name="T11" fmla="*/ 820 h 208026"/>
                              <a:gd name="T12" fmla="*/ 1472 w 180086"/>
                              <a:gd name="T13" fmla="*/ 780 h 208026"/>
                              <a:gd name="T14" fmla="*/ 1379 w 180086"/>
                              <a:gd name="T15" fmla="*/ 645 h 208026"/>
                              <a:gd name="T16" fmla="*/ 1207 w 180086"/>
                              <a:gd name="T17" fmla="*/ 438 h 208026"/>
                              <a:gd name="T18" fmla="*/ 964 w 180086"/>
                              <a:gd name="T19" fmla="*/ 370 h 208026"/>
                              <a:gd name="T20" fmla="*/ 596 w 180086"/>
                              <a:gd name="T21" fmla="*/ 546 h 208026"/>
                              <a:gd name="T22" fmla="*/ 459 w 180086"/>
                              <a:gd name="T23" fmla="*/ 1057 h 208026"/>
                              <a:gd name="T24" fmla="*/ 519 w 180086"/>
                              <a:gd name="T25" fmla="*/ 1426 h 208026"/>
                              <a:gd name="T26" fmla="*/ 690 w 180086"/>
                              <a:gd name="T27" fmla="*/ 1641 h 208026"/>
                              <a:gd name="T28" fmla="*/ 950 w 180086"/>
                              <a:gd name="T29" fmla="*/ 1710 h 208026"/>
                              <a:gd name="T30" fmla="*/ 1223 w 180086"/>
                              <a:gd name="T31" fmla="*/ 1632 h 208026"/>
                              <a:gd name="T32" fmla="*/ 1395 w 180086"/>
                              <a:gd name="T33" fmla="*/ 1387 h 208026"/>
                              <a:gd name="T34" fmla="*/ 1462 w 180086"/>
                              <a:gd name="T35" fmla="*/ 1257 h 208026"/>
                              <a:gd name="T36" fmla="*/ 1600 w 180086"/>
                              <a:gd name="T37" fmla="*/ 1201 h 208026"/>
                              <a:gd name="T38" fmla="*/ 1741 w 180086"/>
                              <a:gd name="T39" fmla="*/ 1260 h 208026"/>
                              <a:gd name="T40" fmla="*/ 1801 w 180086"/>
                              <a:gd name="T41" fmla="*/ 1401 h 208026"/>
                              <a:gd name="T42" fmla="*/ 1753 w 180086"/>
                              <a:gd name="T43" fmla="*/ 1613 h 208026"/>
                              <a:gd name="T44" fmla="*/ 1602 w 180086"/>
                              <a:gd name="T45" fmla="*/ 1836 h 208026"/>
                              <a:gd name="T46" fmla="*/ 1341 w 180086"/>
                              <a:gd name="T47" fmla="*/ 2013 h 208026"/>
                              <a:gd name="T48" fmla="*/ 972 w 180086"/>
                              <a:gd name="T49" fmla="*/ 2080 h 208026"/>
                              <a:gd name="T50" fmla="*/ 682 w 180086"/>
                              <a:gd name="T51" fmla="*/ 2050 h 208026"/>
                              <a:gd name="T52" fmla="*/ 446 w 180086"/>
                              <a:gd name="T53" fmla="*/ 1956 h 208026"/>
                              <a:gd name="T54" fmla="*/ 241 w 180086"/>
                              <a:gd name="T55" fmla="*/ 1761 h 208026"/>
                              <a:gd name="T56" fmla="*/ 113 w 180086"/>
                              <a:gd name="T57" fmla="*/ 1575 h 208026"/>
                              <a:gd name="T58" fmla="*/ 28 w 180086"/>
                              <a:gd name="T59" fmla="*/ 1324 h 208026"/>
                              <a:gd name="T60" fmla="*/ 0 w 180086"/>
                              <a:gd name="T61" fmla="*/ 1044 h 208026"/>
                              <a:gd name="T62" fmla="*/ 71 w 180086"/>
                              <a:gd name="T63" fmla="*/ 610 h 208026"/>
                              <a:gd name="T64" fmla="*/ 273 w 180086"/>
                              <a:gd name="T65" fmla="*/ 281 h 208026"/>
                              <a:gd name="T66" fmla="*/ 583 w 180086"/>
                              <a:gd name="T67" fmla="*/ 72 h 208026"/>
                              <a:gd name="T68" fmla="*/ 96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8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00 w 161036"/>
                              <a:gd name="T1" fmla="*/ 0 h 208026"/>
                              <a:gd name="T2" fmla="*/ 1121 w 161036"/>
                              <a:gd name="T3" fmla="*/ 47 h 208026"/>
                              <a:gd name="T4" fmla="*/ 1348 w 161036"/>
                              <a:gd name="T5" fmla="*/ 171 h 208026"/>
                              <a:gd name="T6" fmla="*/ 1482 w 161036"/>
                              <a:gd name="T7" fmla="*/ 337 h 208026"/>
                              <a:gd name="T8" fmla="*/ 1525 w 161036"/>
                              <a:gd name="T9" fmla="*/ 505 h 208026"/>
                              <a:gd name="T10" fmla="*/ 1468 w 161036"/>
                              <a:gd name="T11" fmla="*/ 653 h 208026"/>
                              <a:gd name="T12" fmla="*/ 1322 w 161036"/>
                              <a:gd name="T13" fmla="*/ 717 h 208026"/>
                              <a:gd name="T14" fmla="*/ 1201 w 161036"/>
                              <a:gd name="T15" fmla="*/ 678 h 208026"/>
                              <a:gd name="T16" fmla="*/ 1119 w 161036"/>
                              <a:gd name="T17" fmla="*/ 561 h 208026"/>
                              <a:gd name="T18" fmla="*/ 997 w 161036"/>
                              <a:gd name="T19" fmla="*/ 394 h 208026"/>
                              <a:gd name="T20" fmla="*/ 773 w 161036"/>
                              <a:gd name="T21" fmla="*/ 337 h 208026"/>
                              <a:gd name="T22" fmla="*/ 545 w 161036"/>
                              <a:gd name="T23" fmla="*/ 397 h 208026"/>
                              <a:gd name="T24" fmla="*/ 460 w 161036"/>
                              <a:gd name="T25" fmla="*/ 540 h 208026"/>
                              <a:gd name="T26" fmla="*/ 488 w 161036"/>
                              <a:gd name="T27" fmla="*/ 626 h 208026"/>
                              <a:gd name="T28" fmla="*/ 566 w 161036"/>
                              <a:gd name="T29" fmla="*/ 692 h 208026"/>
                              <a:gd name="T30" fmla="*/ 674 w 161036"/>
                              <a:gd name="T31" fmla="*/ 737 h 208026"/>
                              <a:gd name="T32" fmla="*/ 866 w 161036"/>
                              <a:gd name="T33" fmla="*/ 789 h 208026"/>
                              <a:gd name="T34" fmla="*/ 1166 w 161036"/>
                              <a:gd name="T35" fmla="*/ 874 h 208026"/>
                              <a:gd name="T36" fmla="*/ 1400 w 161036"/>
                              <a:gd name="T37" fmla="*/ 990 h 208026"/>
                              <a:gd name="T38" fmla="*/ 1554 w 161036"/>
                              <a:gd name="T39" fmla="*/ 1170 h 208026"/>
                              <a:gd name="T40" fmla="*/ 1610 w 161036"/>
                              <a:gd name="T41" fmla="*/ 1431 h 208026"/>
                              <a:gd name="T42" fmla="*/ 1515 w 161036"/>
                              <a:gd name="T43" fmla="*/ 1765 h 208026"/>
                              <a:gd name="T44" fmla="*/ 1235 w 161036"/>
                              <a:gd name="T45" fmla="*/ 1996 h 208026"/>
                              <a:gd name="T46" fmla="*/ 805 w 161036"/>
                              <a:gd name="T47" fmla="*/ 2080 h 208026"/>
                              <a:gd name="T48" fmla="*/ 314 w 161036"/>
                              <a:gd name="T49" fmla="*/ 1967 h 208026"/>
                              <a:gd name="T50" fmla="*/ 88 w 161036"/>
                              <a:gd name="T51" fmla="*/ 1747 h 208026"/>
                              <a:gd name="T52" fmla="*/ 0 w 161036"/>
                              <a:gd name="T53" fmla="*/ 1477 h 208026"/>
                              <a:gd name="T54" fmla="*/ 58 w 161036"/>
                              <a:gd name="T55" fmla="*/ 1335 h 208026"/>
                              <a:gd name="T56" fmla="*/ 204 w 161036"/>
                              <a:gd name="T57" fmla="*/ 1275 h 208026"/>
                              <a:gd name="T58" fmla="*/ 329 w 161036"/>
                              <a:gd name="T59" fmla="*/ 1321 h 208026"/>
                              <a:gd name="T60" fmla="*/ 411 w 161036"/>
                              <a:gd name="T61" fmla="*/ 1451 h 208026"/>
                              <a:gd name="T62" fmla="*/ 488 w 161036"/>
                              <a:gd name="T63" fmla="*/ 1601 h 208026"/>
                              <a:gd name="T64" fmla="*/ 601 w 161036"/>
                              <a:gd name="T65" fmla="*/ 1697 h 208026"/>
                              <a:gd name="T66" fmla="*/ 795 w 161036"/>
                              <a:gd name="T67" fmla="*/ 1733 h 208026"/>
                              <a:gd name="T68" fmla="*/ 1063 w 161036"/>
                              <a:gd name="T69" fmla="*/ 1658 h 208026"/>
                              <a:gd name="T70" fmla="*/ 1164 w 161036"/>
                              <a:gd name="T71" fmla="*/ 1474 h 208026"/>
                              <a:gd name="T72" fmla="*/ 1111 w 161036"/>
                              <a:gd name="T73" fmla="*/ 1333 h 208026"/>
                              <a:gd name="T74" fmla="*/ 968 w 161036"/>
                              <a:gd name="T75" fmla="*/ 1248 h 208026"/>
                              <a:gd name="T76" fmla="*/ 720 w 161036"/>
                              <a:gd name="T77" fmla="*/ 1182 h 208026"/>
                              <a:gd name="T78" fmla="*/ 359 w 161036"/>
                              <a:gd name="T79" fmla="*/ 1064 h 208026"/>
                              <a:gd name="T80" fmla="*/ 126 w 161036"/>
                              <a:gd name="T81" fmla="*/ 875 h 208026"/>
                              <a:gd name="T82" fmla="*/ 38 w 161036"/>
                              <a:gd name="T83" fmla="*/ 575 h 208026"/>
                              <a:gd name="T84" fmla="*/ 131 w 161036"/>
                              <a:gd name="T85" fmla="*/ 273 h 208026"/>
                              <a:gd name="T86" fmla="*/ 396 w 161036"/>
                              <a:gd name="T87" fmla="*/ 71 h 208026"/>
                              <a:gd name="T88" fmla="*/ 80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9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24 w 170561"/>
                              <a:gd name="T1" fmla="*/ 0 h 208026"/>
                              <a:gd name="T2" fmla="*/ 389 w 170561"/>
                              <a:gd name="T3" fmla="*/ 69 h 208026"/>
                              <a:gd name="T4" fmla="*/ 452 w 170561"/>
                              <a:gd name="T5" fmla="*/ 268 h 208026"/>
                              <a:gd name="T6" fmla="*/ 452 w 170561"/>
                              <a:gd name="T7" fmla="*/ 803 h 208026"/>
                              <a:gd name="T8" fmla="*/ 1254 w 170561"/>
                              <a:gd name="T9" fmla="*/ 803 h 208026"/>
                              <a:gd name="T10" fmla="*/ 1254 w 170561"/>
                              <a:gd name="T11" fmla="*/ 268 h 208026"/>
                              <a:gd name="T12" fmla="*/ 1316 w 170561"/>
                              <a:gd name="T13" fmla="*/ 69 h 208026"/>
                              <a:gd name="T14" fmla="*/ 1477 w 170561"/>
                              <a:gd name="T15" fmla="*/ 0 h 208026"/>
                              <a:gd name="T16" fmla="*/ 1642 w 170561"/>
                              <a:gd name="T17" fmla="*/ 69 h 208026"/>
                              <a:gd name="T18" fmla="*/ 1706 w 170561"/>
                              <a:gd name="T19" fmla="*/ 268 h 208026"/>
                              <a:gd name="T20" fmla="*/ 1706 w 170561"/>
                              <a:gd name="T21" fmla="*/ 1811 h 208026"/>
                              <a:gd name="T22" fmla="*/ 1642 w 170561"/>
                              <a:gd name="T23" fmla="*/ 2011 h 208026"/>
                              <a:gd name="T24" fmla="*/ 1477 w 170561"/>
                              <a:gd name="T25" fmla="*/ 2080 h 208026"/>
                              <a:gd name="T26" fmla="*/ 1315 w 170561"/>
                              <a:gd name="T27" fmla="*/ 2011 h 208026"/>
                              <a:gd name="T28" fmla="*/ 1254 w 170561"/>
                              <a:gd name="T29" fmla="*/ 1811 h 208026"/>
                              <a:gd name="T30" fmla="*/ 1254 w 170561"/>
                              <a:gd name="T31" fmla="*/ 1180 h 208026"/>
                              <a:gd name="T32" fmla="*/ 452 w 170561"/>
                              <a:gd name="T33" fmla="*/ 1180 h 208026"/>
                              <a:gd name="T34" fmla="*/ 452 w 170561"/>
                              <a:gd name="T35" fmla="*/ 1811 h 208026"/>
                              <a:gd name="T36" fmla="*/ 389 w 170561"/>
                              <a:gd name="T37" fmla="*/ 2011 h 208026"/>
                              <a:gd name="T38" fmla="*/ 224 w 170561"/>
                              <a:gd name="T39" fmla="*/ 2080 h 208026"/>
                              <a:gd name="T40" fmla="*/ 61 w 170561"/>
                              <a:gd name="T41" fmla="*/ 2011 h 208026"/>
                              <a:gd name="T42" fmla="*/ 0 w 170561"/>
                              <a:gd name="T43" fmla="*/ 1811 h 208026"/>
                              <a:gd name="T44" fmla="*/ 0 w 170561"/>
                              <a:gd name="T45" fmla="*/ 268 h 208026"/>
                              <a:gd name="T46" fmla="*/ 61 w 170561"/>
                              <a:gd name="T47" fmla="*/ 69 h 208026"/>
                              <a:gd name="T48" fmla="*/ 224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0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48 w 192405"/>
                              <a:gd name="T1" fmla="*/ 0 h 208026"/>
                              <a:gd name="T2" fmla="*/ 1407 w 192405"/>
                              <a:gd name="T3" fmla="*/ 55 h 208026"/>
                              <a:gd name="T4" fmla="*/ 1664 w 192405"/>
                              <a:gd name="T5" fmla="*/ 193 h 208026"/>
                              <a:gd name="T6" fmla="*/ 1814 w 192405"/>
                              <a:gd name="T7" fmla="*/ 372 h 208026"/>
                              <a:gd name="T8" fmla="*/ 1864 w 192405"/>
                              <a:gd name="T9" fmla="*/ 542 h 208026"/>
                              <a:gd name="T10" fmla="*/ 1801 w 192405"/>
                              <a:gd name="T11" fmla="*/ 688 h 208026"/>
                              <a:gd name="T12" fmla="*/ 1647 w 192405"/>
                              <a:gd name="T13" fmla="*/ 749 h 208026"/>
                              <a:gd name="T14" fmla="*/ 1552 w 192405"/>
                              <a:gd name="T15" fmla="*/ 726 h 208026"/>
                              <a:gd name="T16" fmla="*/ 1476 w 192405"/>
                              <a:gd name="T17" fmla="*/ 662 h 208026"/>
                              <a:gd name="T18" fmla="*/ 1355 w 192405"/>
                              <a:gd name="T19" fmla="*/ 491 h 208026"/>
                              <a:gd name="T20" fmla="*/ 1226 w 192405"/>
                              <a:gd name="T21" fmla="*/ 397 h 208026"/>
                              <a:gd name="T22" fmla="*/ 1019 w 192405"/>
                              <a:gd name="T23" fmla="*/ 361 h 208026"/>
                              <a:gd name="T24" fmla="*/ 785 w 192405"/>
                              <a:gd name="T25" fmla="*/ 405 h 208026"/>
                              <a:gd name="T26" fmla="*/ 610 w 192405"/>
                              <a:gd name="T27" fmla="*/ 535 h 208026"/>
                              <a:gd name="T28" fmla="*/ 497 w 192405"/>
                              <a:gd name="T29" fmla="*/ 747 h 208026"/>
                              <a:gd name="T30" fmla="*/ 457 w 192405"/>
                              <a:gd name="T31" fmla="*/ 1029 h 208026"/>
                              <a:gd name="T32" fmla="*/ 608 w 192405"/>
                              <a:gd name="T33" fmla="*/ 1542 h 208026"/>
                              <a:gd name="T34" fmla="*/ 1029 w 192405"/>
                              <a:gd name="T35" fmla="*/ 1718 h 208026"/>
                              <a:gd name="T36" fmla="*/ 1280 w 192405"/>
                              <a:gd name="T37" fmla="*/ 1683 h 208026"/>
                              <a:gd name="T38" fmla="*/ 1505 w 192405"/>
                              <a:gd name="T39" fmla="*/ 1590 h 208026"/>
                              <a:gd name="T40" fmla="*/ 1505 w 192405"/>
                              <a:gd name="T41" fmla="*/ 1314 h 208026"/>
                              <a:gd name="T42" fmla="*/ 1226 w 192405"/>
                              <a:gd name="T43" fmla="*/ 1314 h 208026"/>
                              <a:gd name="T44" fmla="*/ 1040 w 192405"/>
                              <a:gd name="T45" fmla="*/ 1276 h 208026"/>
                              <a:gd name="T46" fmla="*/ 973 w 192405"/>
                              <a:gd name="T47" fmla="*/ 1140 h 208026"/>
                              <a:gd name="T48" fmla="*/ 1029 w 192405"/>
                              <a:gd name="T49" fmla="*/ 1013 h 208026"/>
                              <a:gd name="T50" fmla="*/ 1177 w 192405"/>
                              <a:gd name="T51" fmla="*/ 964 h 208026"/>
                              <a:gd name="T52" fmla="*/ 1627 w 192405"/>
                              <a:gd name="T53" fmla="*/ 964 h 208026"/>
                              <a:gd name="T54" fmla="*/ 1778 w 192405"/>
                              <a:gd name="T55" fmla="*/ 979 h 208026"/>
                              <a:gd name="T56" fmla="*/ 1883 w 192405"/>
                              <a:gd name="T57" fmla="*/ 1055 h 208026"/>
                              <a:gd name="T58" fmla="*/ 1924 w 192405"/>
                              <a:gd name="T59" fmla="*/ 1222 h 208026"/>
                              <a:gd name="T60" fmla="*/ 1924 w 192405"/>
                              <a:gd name="T61" fmla="*/ 1597 h 208026"/>
                              <a:gd name="T62" fmla="*/ 1907 w 192405"/>
                              <a:gd name="T63" fmla="*/ 1727 h 208026"/>
                              <a:gd name="T64" fmla="*/ 1848 w 192405"/>
                              <a:gd name="T65" fmla="*/ 1817 h 208026"/>
                              <a:gd name="T66" fmla="*/ 1740 w 192405"/>
                              <a:gd name="T67" fmla="*/ 1892 h 208026"/>
                              <a:gd name="T68" fmla="*/ 1392 w 192405"/>
                              <a:gd name="T69" fmla="*/ 2034 h 208026"/>
                              <a:gd name="T70" fmla="*/ 1026 w 192405"/>
                              <a:gd name="T71" fmla="*/ 2080 h 208026"/>
                              <a:gd name="T72" fmla="*/ 605 w 192405"/>
                              <a:gd name="T73" fmla="*/ 2009 h 208026"/>
                              <a:gd name="T74" fmla="*/ 279 w 192405"/>
                              <a:gd name="T75" fmla="*/ 1801 h 208026"/>
                              <a:gd name="T76" fmla="*/ 72 w 192405"/>
                              <a:gd name="T77" fmla="*/ 1472 h 208026"/>
                              <a:gd name="T78" fmla="*/ 0 w 192405"/>
                              <a:gd name="T79" fmla="*/ 1040 h 208026"/>
                              <a:gd name="T80" fmla="*/ 70 w 192405"/>
                              <a:gd name="T81" fmla="*/ 612 h 208026"/>
                              <a:gd name="T82" fmla="*/ 277 w 192405"/>
                              <a:gd name="T83" fmla="*/ 281 h 208026"/>
                              <a:gd name="T84" fmla="*/ 607 w 192405"/>
                              <a:gd name="T85" fmla="*/ 72 h 208026"/>
                              <a:gd name="T86" fmla="*/ 1048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1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23 w 45212"/>
                              <a:gd name="T1" fmla="*/ 0 h 208026"/>
                              <a:gd name="T2" fmla="*/ 389 w 45212"/>
                              <a:gd name="T3" fmla="*/ 69 h 208026"/>
                              <a:gd name="T4" fmla="*/ 452 w 45212"/>
                              <a:gd name="T5" fmla="*/ 268 h 208026"/>
                              <a:gd name="T6" fmla="*/ 452 w 45212"/>
                              <a:gd name="T7" fmla="*/ 1811 h 208026"/>
                              <a:gd name="T8" fmla="*/ 390 w 45212"/>
                              <a:gd name="T9" fmla="*/ 2011 h 208026"/>
                              <a:gd name="T10" fmla="*/ 223 w 45212"/>
                              <a:gd name="T11" fmla="*/ 2080 h 208026"/>
                              <a:gd name="T12" fmla="*/ 63 w 45212"/>
                              <a:gd name="T13" fmla="*/ 2011 h 208026"/>
                              <a:gd name="T14" fmla="*/ 0 w 45212"/>
                              <a:gd name="T15" fmla="*/ 1811 h 208026"/>
                              <a:gd name="T16" fmla="*/ 0 w 45212"/>
                              <a:gd name="T17" fmla="*/ 268 h 208026"/>
                              <a:gd name="T18" fmla="*/ 62 w 45212"/>
                              <a:gd name="T19" fmla="*/ 69 h 208026"/>
                              <a:gd name="T20" fmla="*/ 223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2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24 w 170561"/>
                              <a:gd name="T1" fmla="*/ 0 h 208026"/>
                              <a:gd name="T2" fmla="*/ 389 w 170561"/>
                              <a:gd name="T3" fmla="*/ 69 h 208026"/>
                              <a:gd name="T4" fmla="*/ 452 w 170561"/>
                              <a:gd name="T5" fmla="*/ 268 h 208026"/>
                              <a:gd name="T6" fmla="*/ 452 w 170561"/>
                              <a:gd name="T7" fmla="*/ 803 h 208026"/>
                              <a:gd name="T8" fmla="*/ 1254 w 170561"/>
                              <a:gd name="T9" fmla="*/ 803 h 208026"/>
                              <a:gd name="T10" fmla="*/ 1254 w 170561"/>
                              <a:gd name="T11" fmla="*/ 268 h 208026"/>
                              <a:gd name="T12" fmla="*/ 1316 w 170561"/>
                              <a:gd name="T13" fmla="*/ 69 h 208026"/>
                              <a:gd name="T14" fmla="*/ 1477 w 170561"/>
                              <a:gd name="T15" fmla="*/ 0 h 208026"/>
                              <a:gd name="T16" fmla="*/ 1642 w 170561"/>
                              <a:gd name="T17" fmla="*/ 69 h 208026"/>
                              <a:gd name="T18" fmla="*/ 1706 w 170561"/>
                              <a:gd name="T19" fmla="*/ 268 h 208026"/>
                              <a:gd name="T20" fmla="*/ 1706 w 170561"/>
                              <a:gd name="T21" fmla="*/ 1811 h 208026"/>
                              <a:gd name="T22" fmla="*/ 1642 w 170561"/>
                              <a:gd name="T23" fmla="*/ 2011 h 208026"/>
                              <a:gd name="T24" fmla="*/ 1477 w 170561"/>
                              <a:gd name="T25" fmla="*/ 2080 h 208026"/>
                              <a:gd name="T26" fmla="*/ 1315 w 170561"/>
                              <a:gd name="T27" fmla="*/ 2011 h 208026"/>
                              <a:gd name="T28" fmla="*/ 1254 w 170561"/>
                              <a:gd name="T29" fmla="*/ 1811 h 208026"/>
                              <a:gd name="T30" fmla="*/ 1254 w 170561"/>
                              <a:gd name="T31" fmla="*/ 1180 h 208026"/>
                              <a:gd name="T32" fmla="*/ 452 w 170561"/>
                              <a:gd name="T33" fmla="*/ 1180 h 208026"/>
                              <a:gd name="T34" fmla="*/ 452 w 170561"/>
                              <a:gd name="T35" fmla="*/ 1811 h 208026"/>
                              <a:gd name="T36" fmla="*/ 389 w 170561"/>
                              <a:gd name="T37" fmla="*/ 2011 h 208026"/>
                              <a:gd name="T38" fmla="*/ 224 w 170561"/>
                              <a:gd name="T39" fmla="*/ 2080 h 208026"/>
                              <a:gd name="T40" fmla="*/ 61 w 170561"/>
                              <a:gd name="T41" fmla="*/ 2011 h 208026"/>
                              <a:gd name="T42" fmla="*/ 0 w 170561"/>
                              <a:gd name="T43" fmla="*/ 1811 h 208026"/>
                              <a:gd name="T44" fmla="*/ 0 w 170561"/>
                              <a:gd name="T45" fmla="*/ 268 h 208026"/>
                              <a:gd name="T46" fmla="*/ 61 w 170561"/>
                              <a:gd name="T47" fmla="*/ 69 h 208026"/>
                              <a:gd name="T48" fmla="*/ 224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3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927 w 187071"/>
                              <a:gd name="T1" fmla="*/ 0 h 208026"/>
                              <a:gd name="T2" fmla="*/ 1078 w 187071"/>
                              <a:gd name="T3" fmla="*/ 36 h 208026"/>
                              <a:gd name="T4" fmla="*/ 1177 w 187071"/>
                              <a:gd name="T5" fmla="*/ 124 h 208026"/>
                              <a:gd name="T6" fmla="*/ 1236 w 187071"/>
                              <a:gd name="T7" fmla="*/ 230 h 208026"/>
                              <a:gd name="T8" fmla="*/ 1292 w 187071"/>
                              <a:gd name="T9" fmla="*/ 375 h 208026"/>
                              <a:gd name="T10" fmla="*/ 1809 w 187071"/>
                              <a:gd name="T11" fmla="*/ 1651 h 208026"/>
                              <a:gd name="T12" fmla="*/ 1871 w 187071"/>
                              <a:gd name="T13" fmla="*/ 1870 h 208026"/>
                              <a:gd name="T14" fmla="*/ 1806 w 187071"/>
                              <a:gd name="T15" fmla="*/ 2015 h 208026"/>
                              <a:gd name="T16" fmla="*/ 1649 w 187071"/>
                              <a:gd name="T17" fmla="*/ 2080 h 208026"/>
                              <a:gd name="T18" fmla="*/ 1556 w 187071"/>
                              <a:gd name="T19" fmla="*/ 2061 h 208026"/>
                              <a:gd name="T20" fmla="*/ 1492 w 187071"/>
                              <a:gd name="T21" fmla="*/ 2009 h 208026"/>
                              <a:gd name="T22" fmla="*/ 1439 w 187071"/>
                              <a:gd name="T23" fmla="*/ 1911 h 208026"/>
                              <a:gd name="T24" fmla="*/ 1398 w 187071"/>
                              <a:gd name="T25" fmla="*/ 1818 h 208026"/>
                              <a:gd name="T26" fmla="*/ 1307 w 187071"/>
                              <a:gd name="T27" fmla="*/ 1578 h 208026"/>
                              <a:gd name="T28" fmla="*/ 550 w 187071"/>
                              <a:gd name="T29" fmla="*/ 1578 h 208026"/>
                              <a:gd name="T30" fmla="*/ 464 w 187071"/>
                              <a:gd name="T31" fmla="*/ 1812 h 208026"/>
                              <a:gd name="T32" fmla="*/ 363 w 187071"/>
                              <a:gd name="T33" fmla="*/ 2022 h 208026"/>
                              <a:gd name="T34" fmla="*/ 217 w 187071"/>
                              <a:gd name="T35" fmla="*/ 2080 h 208026"/>
                              <a:gd name="T36" fmla="*/ 65 w 187071"/>
                              <a:gd name="T37" fmla="*/ 2018 h 208026"/>
                              <a:gd name="T38" fmla="*/ 0 w 187071"/>
                              <a:gd name="T39" fmla="*/ 1873 h 208026"/>
                              <a:gd name="T40" fmla="*/ 14 w 187071"/>
                              <a:gd name="T41" fmla="*/ 1785 h 208026"/>
                              <a:gd name="T42" fmla="*/ 58 w 187071"/>
                              <a:gd name="T43" fmla="*/ 1662 h 208026"/>
                              <a:gd name="T44" fmla="*/ 560 w 187071"/>
                              <a:gd name="T45" fmla="*/ 391 h 208026"/>
                              <a:gd name="T46" fmla="*/ 612 w 187071"/>
                              <a:gd name="T47" fmla="*/ 258 h 208026"/>
                              <a:gd name="T48" fmla="*/ 678 w 187071"/>
                              <a:gd name="T49" fmla="*/ 124 h 208026"/>
                              <a:gd name="T50" fmla="*/ 777 w 187071"/>
                              <a:gd name="T51" fmla="*/ 36 h 208026"/>
                              <a:gd name="T52" fmla="*/ 927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4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00 w 161036"/>
                              <a:gd name="T1" fmla="*/ 0 h 208026"/>
                              <a:gd name="T2" fmla="*/ 1121 w 161036"/>
                              <a:gd name="T3" fmla="*/ 47 h 208026"/>
                              <a:gd name="T4" fmla="*/ 1348 w 161036"/>
                              <a:gd name="T5" fmla="*/ 171 h 208026"/>
                              <a:gd name="T6" fmla="*/ 1482 w 161036"/>
                              <a:gd name="T7" fmla="*/ 337 h 208026"/>
                              <a:gd name="T8" fmla="*/ 1525 w 161036"/>
                              <a:gd name="T9" fmla="*/ 505 h 208026"/>
                              <a:gd name="T10" fmla="*/ 1468 w 161036"/>
                              <a:gd name="T11" fmla="*/ 653 h 208026"/>
                              <a:gd name="T12" fmla="*/ 1322 w 161036"/>
                              <a:gd name="T13" fmla="*/ 717 h 208026"/>
                              <a:gd name="T14" fmla="*/ 1201 w 161036"/>
                              <a:gd name="T15" fmla="*/ 678 h 208026"/>
                              <a:gd name="T16" fmla="*/ 1119 w 161036"/>
                              <a:gd name="T17" fmla="*/ 561 h 208026"/>
                              <a:gd name="T18" fmla="*/ 997 w 161036"/>
                              <a:gd name="T19" fmla="*/ 394 h 208026"/>
                              <a:gd name="T20" fmla="*/ 773 w 161036"/>
                              <a:gd name="T21" fmla="*/ 337 h 208026"/>
                              <a:gd name="T22" fmla="*/ 545 w 161036"/>
                              <a:gd name="T23" fmla="*/ 397 h 208026"/>
                              <a:gd name="T24" fmla="*/ 460 w 161036"/>
                              <a:gd name="T25" fmla="*/ 540 h 208026"/>
                              <a:gd name="T26" fmla="*/ 488 w 161036"/>
                              <a:gd name="T27" fmla="*/ 626 h 208026"/>
                              <a:gd name="T28" fmla="*/ 566 w 161036"/>
                              <a:gd name="T29" fmla="*/ 692 h 208026"/>
                              <a:gd name="T30" fmla="*/ 674 w 161036"/>
                              <a:gd name="T31" fmla="*/ 737 h 208026"/>
                              <a:gd name="T32" fmla="*/ 866 w 161036"/>
                              <a:gd name="T33" fmla="*/ 789 h 208026"/>
                              <a:gd name="T34" fmla="*/ 1166 w 161036"/>
                              <a:gd name="T35" fmla="*/ 874 h 208026"/>
                              <a:gd name="T36" fmla="*/ 1400 w 161036"/>
                              <a:gd name="T37" fmla="*/ 990 h 208026"/>
                              <a:gd name="T38" fmla="*/ 1554 w 161036"/>
                              <a:gd name="T39" fmla="*/ 1170 h 208026"/>
                              <a:gd name="T40" fmla="*/ 1610 w 161036"/>
                              <a:gd name="T41" fmla="*/ 1431 h 208026"/>
                              <a:gd name="T42" fmla="*/ 1515 w 161036"/>
                              <a:gd name="T43" fmla="*/ 1765 h 208026"/>
                              <a:gd name="T44" fmla="*/ 1235 w 161036"/>
                              <a:gd name="T45" fmla="*/ 1996 h 208026"/>
                              <a:gd name="T46" fmla="*/ 805 w 161036"/>
                              <a:gd name="T47" fmla="*/ 2080 h 208026"/>
                              <a:gd name="T48" fmla="*/ 314 w 161036"/>
                              <a:gd name="T49" fmla="*/ 1967 h 208026"/>
                              <a:gd name="T50" fmla="*/ 88 w 161036"/>
                              <a:gd name="T51" fmla="*/ 1747 h 208026"/>
                              <a:gd name="T52" fmla="*/ 0 w 161036"/>
                              <a:gd name="T53" fmla="*/ 1477 h 208026"/>
                              <a:gd name="T54" fmla="*/ 58 w 161036"/>
                              <a:gd name="T55" fmla="*/ 1335 h 208026"/>
                              <a:gd name="T56" fmla="*/ 204 w 161036"/>
                              <a:gd name="T57" fmla="*/ 1275 h 208026"/>
                              <a:gd name="T58" fmla="*/ 329 w 161036"/>
                              <a:gd name="T59" fmla="*/ 1321 h 208026"/>
                              <a:gd name="T60" fmla="*/ 411 w 161036"/>
                              <a:gd name="T61" fmla="*/ 1451 h 208026"/>
                              <a:gd name="T62" fmla="*/ 488 w 161036"/>
                              <a:gd name="T63" fmla="*/ 1601 h 208026"/>
                              <a:gd name="T64" fmla="*/ 601 w 161036"/>
                              <a:gd name="T65" fmla="*/ 1697 h 208026"/>
                              <a:gd name="T66" fmla="*/ 795 w 161036"/>
                              <a:gd name="T67" fmla="*/ 1733 h 208026"/>
                              <a:gd name="T68" fmla="*/ 1063 w 161036"/>
                              <a:gd name="T69" fmla="*/ 1658 h 208026"/>
                              <a:gd name="T70" fmla="*/ 1164 w 161036"/>
                              <a:gd name="T71" fmla="*/ 1474 h 208026"/>
                              <a:gd name="T72" fmla="*/ 1111 w 161036"/>
                              <a:gd name="T73" fmla="*/ 1333 h 208026"/>
                              <a:gd name="T74" fmla="*/ 968 w 161036"/>
                              <a:gd name="T75" fmla="*/ 1248 h 208026"/>
                              <a:gd name="T76" fmla="*/ 720 w 161036"/>
                              <a:gd name="T77" fmla="*/ 1182 h 208026"/>
                              <a:gd name="T78" fmla="*/ 359 w 161036"/>
                              <a:gd name="T79" fmla="*/ 1064 h 208026"/>
                              <a:gd name="T80" fmla="*/ 126 w 161036"/>
                              <a:gd name="T81" fmla="*/ 875 h 208026"/>
                              <a:gd name="T82" fmla="*/ 38 w 161036"/>
                              <a:gd name="T83" fmla="*/ 575 h 208026"/>
                              <a:gd name="T84" fmla="*/ 131 w 161036"/>
                              <a:gd name="T85" fmla="*/ 273 h 208026"/>
                              <a:gd name="T86" fmla="*/ 396 w 161036"/>
                              <a:gd name="T87" fmla="*/ 71 h 208026"/>
                              <a:gd name="T88" fmla="*/ 80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5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927 w 187071"/>
                              <a:gd name="T1" fmla="*/ 0 h 208026"/>
                              <a:gd name="T2" fmla="*/ 1078 w 187071"/>
                              <a:gd name="T3" fmla="*/ 36 h 208026"/>
                              <a:gd name="T4" fmla="*/ 1177 w 187071"/>
                              <a:gd name="T5" fmla="*/ 124 h 208026"/>
                              <a:gd name="T6" fmla="*/ 1236 w 187071"/>
                              <a:gd name="T7" fmla="*/ 230 h 208026"/>
                              <a:gd name="T8" fmla="*/ 1292 w 187071"/>
                              <a:gd name="T9" fmla="*/ 375 h 208026"/>
                              <a:gd name="T10" fmla="*/ 1809 w 187071"/>
                              <a:gd name="T11" fmla="*/ 1651 h 208026"/>
                              <a:gd name="T12" fmla="*/ 1871 w 187071"/>
                              <a:gd name="T13" fmla="*/ 1870 h 208026"/>
                              <a:gd name="T14" fmla="*/ 1806 w 187071"/>
                              <a:gd name="T15" fmla="*/ 2015 h 208026"/>
                              <a:gd name="T16" fmla="*/ 1649 w 187071"/>
                              <a:gd name="T17" fmla="*/ 2080 h 208026"/>
                              <a:gd name="T18" fmla="*/ 1556 w 187071"/>
                              <a:gd name="T19" fmla="*/ 2061 h 208026"/>
                              <a:gd name="T20" fmla="*/ 1492 w 187071"/>
                              <a:gd name="T21" fmla="*/ 2009 h 208026"/>
                              <a:gd name="T22" fmla="*/ 1439 w 187071"/>
                              <a:gd name="T23" fmla="*/ 1911 h 208026"/>
                              <a:gd name="T24" fmla="*/ 1398 w 187071"/>
                              <a:gd name="T25" fmla="*/ 1818 h 208026"/>
                              <a:gd name="T26" fmla="*/ 1307 w 187071"/>
                              <a:gd name="T27" fmla="*/ 1578 h 208026"/>
                              <a:gd name="T28" fmla="*/ 550 w 187071"/>
                              <a:gd name="T29" fmla="*/ 1578 h 208026"/>
                              <a:gd name="T30" fmla="*/ 464 w 187071"/>
                              <a:gd name="T31" fmla="*/ 1812 h 208026"/>
                              <a:gd name="T32" fmla="*/ 363 w 187071"/>
                              <a:gd name="T33" fmla="*/ 2022 h 208026"/>
                              <a:gd name="T34" fmla="*/ 217 w 187071"/>
                              <a:gd name="T35" fmla="*/ 2080 h 208026"/>
                              <a:gd name="T36" fmla="*/ 65 w 187071"/>
                              <a:gd name="T37" fmla="*/ 2018 h 208026"/>
                              <a:gd name="T38" fmla="*/ 0 w 187071"/>
                              <a:gd name="T39" fmla="*/ 1873 h 208026"/>
                              <a:gd name="T40" fmla="*/ 14 w 187071"/>
                              <a:gd name="T41" fmla="*/ 1785 h 208026"/>
                              <a:gd name="T42" fmla="*/ 58 w 187071"/>
                              <a:gd name="T43" fmla="*/ 1662 h 208026"/>
                              <a:gd name="T44" fmla="*/ 560 w 187071"/>
                              <a:gd name="T45" fmla="*/ 391 h 208026"/>
                              <a:gd name="T46" fmla="*/ 612 w 187071"/>
                              <a:gd name="T47" fmla="*/ 258 h 208026"/>
                              <a:gd name="T48" fmla="*/ 678 w 187071"/>
                              <a:gd name="T49" fmla="*/ 124 h 208026"/>
                              <a:gd name="T50" fmla="*/ 777 w 187071"/>
                              <a:gd name="T51" fmla="*/ 36 h 208026"/>
                              <a:gd name="T52" fmla="*/ 927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6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23 w 172339"/>
                              <a:gd name="T1" fmla="*/ 0 h 208026"/>
                              <a:gd name="T2" fmla="*/ 389 w 172339"/>
                              <a:gd name="T3" fmla="*/ 69 h 208026"/>
                              <a:gd name="T4" fmla="*/ 452 w 172339"/>
                              <a:gd name="T5" fmla="*/ 268 h 208026"/>
                              <a:gd name="T6" fmla="*/ 452 w 172339"/>
                              <a:gd name="T7" fmla="*/ 928 h 208026"/>
                              <a:gd name="T8" fmla="*/ 1182 w 172339"/>
                              <a:gd name="T9" fmla="*/ 124 h 208026"/>
                              <a:gd name="T10" fmla="*/ 1284 w 172339"/>
                              <a:gd name="T11" fmla="*/ 32 h 208026"/>
                              <a:gd name="T12" fmla="*/ 1403 w 172339"/>
                              <a:gd name="T13" fmla="*/ 0 h 208026"/>
                              <a:gd name="T14" fmla="*/ 1560 w 172339"/>
                              <a:gd name="T15" fmla="*/ 58 h 208026"/>
                              <a:gd name="T16" fmla="*/ 1621 w 172339"/>
                              <a:gd name="T17" fmla="*/ 201 h 208026"/>
                              <a:gd name="T18" fmla="*/ 1524 w 172339"/>
                              <a:gd name="T19" fmla="*/ 392 h 208026"/>
                              <a:gd name="T20" fmla="*/ 1050 w 172339"/>
                              <a:gd name="T21" fmla="*/ 833 h 208026"/>
                              <a:gd name="T22" fmla="*/ 1583 w 172339"/>
                              <a:gd name="T23" fmla="*/ 1597 h 208026"/>
                              <a:gd name="T24" fmla="*/ 1691 w 172339"/>
                              <a:gd name="T25" fmla="*/ 1760 h 208026"/>
                              <a:gd name="T26" fmla="*/ 1723 w 172339"/>
                              <a:gd name="T27" fmla="*/ 1891 h 208026"/>
                              <a:gd name="T28" fmla="*/ 1663 w 172339"/>
                              <a:gd name="T29" fmla="*/ 2024 h 208026"/>
                              <a:gd name="T30" fmla="*/ 1503 w 172339"/>
                              <a:gd name="T31" fmla="*/ 2080 h 208026"/>
                              <a:gd name="T32" fmla="*/ 1355 w 172339"/>
                              <a:gd name="T33" fmla="*/ 2041 h 208026"/>
                              <a:gd name="T34" fmla="*/ 1257 w 172339"/>
                              <a:gd name="T35" fmla="*/ 1937 h 208026"/>
                              <a:gd name="T36" fmla="*/ 1191 w 172339"/>
                              <a:gd name="T37" fmla="*/ 1826 h 208026"/>
                              <a:gd name="T38" fmla="*/ 744 w 172339"/>
                              <a:gd name="T39" fmla="*/ 1123 h 208026"/>
                              <a:gd name="T40" fmla="*/ 452 w 172339"/>
                              <a:gd name="T41" fmla="*/ 1418 h 208026"/>
                              <a:gd name="T42" fmla="*/ 452 w 172339"/>
                              <a:gd name="T43" fmla="*/ 1811 h 208026"/>
                              <a:gd name="T44" fmla="*/ 389 w 172339"/>
                              <a:gd name="T45" fmla="*/ 2011 h 208026"/>
                              <a:gd name="T46" fmla="*/ 223 w 172339"/>
                              <a:gd name="T47" fmla="*/ 2080 h 208026"/>
                              <a:gd name="T48" fmla="*/ 113 w 172339"/>
                              <a:gd name="T49" fmla="*/ 2050 h 208026"/>
                              <a:gd name="T50" fmla="*/ 29 w 172339"/>
                              <a:gd name="T51" fmla="*/ 1964 h 208026"/>
                              <a:gd name="T52" fmla="*/ 5 w 172339"/>
                              <a:gd name="T53" fmla="*/ 1872 h 208026"/>
                              <a:gd name="T54" fmla="*/ 0 w 172339"/>
                              <a:gd name="T55" fmla="*/ 1724 h 208026"/>
                              <a:gd name="T56" fmla="*/ 0 w 172339"/>
                              <a:gd name="T57" fmla="*/ 268 h 208026"/>
                              <a:gd name="T58" fmla="*/ 61 w 172339"/>
                              <a:gd name="T59" fmla="*/ 69 h 208026"/>
                              <a:gd name="T60" fmla="*/ 223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463pt;height:16.1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jAhnCAAAA2gAAAA8AAABkcnMvZG93bnJldi54bWxEj81uwjAQhO9IfQdrK3EjTjlAFTCoBVro&#10;kf8eV/E2iRqvU9sl4e0xUqUeRzPzjWY670wtLuR8ZVnBU5KCIM6trrhQcNi/DZ5B+ICssbZMCq7k&#10;YT576E0x07blLV12oRARwj5DBWUITSalz0sy6BPbEEfvyzqDIUpXSO2wjXBTy2GajqTBiuNCiQ0t&#10;Ssq/d79GwZI+T++pPm7W9qd9XZ0/xktHY6X6j93LBESgLvyH/9obrWAI9yvxBsjZD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Z4wIZwgAAANoAAAAPAAAAAAAAAAAAAAAAAJ8C&#10;AABkcnMvZG93bnJldi54bWxQSwUGAAAAAAQABAD3AAAAjgMAAAAA&#10;">
                  <v:imagedata r:id="rId9" o:title=""/>
                </v:shape>
                <v:shape id="Shape 16" o:spid="_x0000_s1028" style="position:absolute;left:1917;width:927;height:2080;visibility:visible;mso-wrap-style:square;v-text-anchor:top" coordsize="92710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GgTsQA&#10;AADaAAAADwAAAGRycy9kb3ducmV2LnhtbESPS2sCQRCE7wH/w9CClxBn1WBkdRRZEAU9+Ajx2uz0&#10;PnSnZ9kZdf33TiCQY1FVX1GzRWsqcafGlZYVDPoRCOLU6pJzBd+n1ccEhPPIGivLpOBJDhbzztsM&#10;Y20ffKD70eciQNjFqKDwvo6ldGlBBl3f1sTBy2xj0AfZ5FI3+AhwU8lhFI2lwZLDQoE1JQWl1+PN&#10;KPhsf67Zcz1Zfl2y7Xui92Z3ToxSvW67nILw1Pr/8F97oxWM4PdKuAFy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xoE7EAAAA2gAAAA8AAAAAAAAAAAAAAAAAmAIAAGRycy9k&#10;b3ducmV2LnhtbFBLBQYAAAAABAAEAPUAAACJAwAAAAA=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9,0;9,5;9,5;7,12;9,12;9,16;5,16;5,18;4,20;2,21;1,20;0,19;0,18;1,17;6,4;6,3;7,1;8,0;9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ljJ8QA&#10;AADaAAAADwAAAGRycy9kb3ducmV2LnhtbESPzWsCMRTE74L/Q3hCb5pV2rJsjSKCIF7qR3vw9ti8&#10;/aCbl90k6ta/vhEKHoeZ+Q0zX/amEVdyvrasYDpJQBDnVtdcKvg6bcYpCB+QNTaWScEveVguhoM5&#10;Ztre+EDXYyhFhLDPUEEVQptJ6fOKDPqJbYmjV1hnMETpSqkd3iLcNHKWJO/SYM1xocKW1hXlP8eL&#10;UbDbdad033XF/fOc5q6k8+y7eFPqZdSvPkAE6sMz/N/eagWv8LgSb4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ZYyfEAAAA2gAAAA8AAAAAAAAAAAAAAAAAmAIAAGRycy9k&#10;b3ducmV2LnhtbFBLBQYAAAAABAAEAPUAAACJAw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2,0;4,1;5,3;5,9;12,1;13,0;14,0;16,1;16,2;15,4;10,8;16,16;17,18;17,19;17,20;15,21;14,20;13,19;12,18;7,11;5,14;5,18;4,20;2,21;1,20;0,20;0,19;0,17;0,3;1,1;2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fkccAA&#10;AADaAAAADwAAAGRycy9kb3ducmV2LnhtbESPQWsCMRSE74L/ITzBmyYqyrI1ihQKejQt9Pq6ed1s&#10;u3lZNlHXf2+EQo/DzHzDbPeDb8WV+tgE1rCYKxDEVbAN1xo+3t9mBYiYkC22gUnDnSLsd+PRFksb&#10;bnymq0m1yBCOJWpwKXWllLFy5DHOQ0ecve/Qe0xZ9rW0Pd4y3LdyqdRGemw4Lzjs6NVR9WsuXoP6&#10;OhmzWTv5Oaj7T8RiZVS90no6GQ4vIBIN6T/81z5aDWt4Xsk3QO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sfkccAAAADaAAAADwAAAAAAAAAAAAAAAACYAgAAZHJzL2Rvd25y&#10;ZXYueG1sUEsFBgAAAAAEAAQA9QAAAIUDAAAAAA==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3,0;8,0;8,4;7,4;5,4;5,9;7,9;8,9;8,13;5,13;5,18;4,20;2,20;1,20;0,18;0,3;1,1;3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8g28EA&#10;AADaAAAADwAAAGRycy9kb3ducmV2LnhtbESPQYvCMBSE78L+h/AWvGmqgixdo4iwixcFrR729mye&#10;bTF5KUnU+u+NIOxxmJlvmNmis0bcyIfGsYLRMANBXDrdcKXgUPwMvkCEiKzROCYFDwqwmH/0Zphr&#10;d+cd3faxEgnCIUcFdYxtLmUoa7IYhq4lTt7ZeYsxSV9J7fGe4NbIcZZNpcWG00KNLa1qKi/7q1Ww&#10;3fowKXCjj83adX/8eyxOxijV/+yW3yAidfE//G6vtYIpvK6kGyDn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wvINvBAAAA2gAAAA8AAAAAAAAAAAAAAAAAmAIAAGRycy9kb3du&#10;cmV2LnhtbFBLBQYAAAAABAAEAPUAAACGAw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2,0;3,1;3,2;4,4;9,17;9,19;9,20;7,21;6,21;6,20;5,19;5,18;4,16;0,16;0,12;3,12;0,5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Bib8EA&#10;AADaAAAADwAAAGRycy9kb3ducmV2LnhtbESPQYvCMBSE74L/ITxhb5oqsi7VtIggiLt7UBfPj+bZ&#10;FpuX2sS2/nuzIHgcZuYbZpX2phItNa60rGA6iUAQZ1aXnCv4O23HXyCcR9ZYWSYFD3KQJsPBCmNt&#10;Oz5Qe/S5CBB2MSoovK9jKV1WkEE3sTVx8C62MeiDbHKpG+wC3FRyFkWf0mDJYaHAmjYFZdfj3SjY&#10;nzWvu5/KZS2Z+fb0Xc5uvxulPkb9egnCU+/f4Vd7pxUs4P9KuAE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AYm/BAAAA2gAAAA8AAAAAAAAAAAAAAAAAmAIAAGRycy9kb3du&#10;cmV2LnhtbFBLBQYAAAAABAAEAPUAAACGAwAAAAA=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4,0;6,2;7,4;8,6;6,11;0,12;0,12;0,9;1,9;3,8;3,6;3,4;1,4;0,4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UyP8AA&#10;AADaAAAADwAAAGRycy9kb3ducmV2LnhtbERPy4rCMBTdD/gP4QpuBk2VYZRqFCmIwrjwhW4vze1D&#10;m5vSRK1/bxbCLA/nPVu0phIPalxpWcFwEIEgTq0uOVdwOq76ExDOI2usLJOCFzlYzDtfM4y1ffKe&#10;HgefixDCLkYFhfd1LKVLCzLoBrYmDlxmG4M+wCaXusFnCDeVHEXRrzRYcmgosKakoPR2uBsFP+35&#10;lr3Wk+X4mv19J3pntpfEKNXrtsspCE+t/xd/3ButIGwNV8INkPM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dUyP8AAAADaAAAADwAAAAAAAAAAAAAAAACYAgAAZHJzL2Rvd25y&#10;ZXYueG1sUEsFBgAAAAAEAAQA9QAAAIUDAAAAAA=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9,0;9,5;9,5;7,12;9,12;9,16;6,16;5,18;4,20;2,21;1,20;0,19;0,18;1,17;6,4;6,3;7,1;8,0;9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AvscMA&#10;AADaAAAADwAAAGRycy9kb3ducmV2LnhtbESPQWsCMRSE7wX/Q3iCt5qth2K3RpGq1dKTdhG8PZLX&#10;zdbNy7KJuv57UxA8DjPzDTOZda4WZ2pD5VnByzADQay9qbhUUPysnscgQkQ2WHsmBVcKMJv2niaY&#10;G3/hLZ13sRQJwiFHBTbGJpcyaEsOw9A3xMn79a3DmGRbStPiJcFdLUdZ9iodVpwWLDb0YUkfdyen&#10;YL3tvvXe6q91UWz+Tvi5PCzmR6UG/W7+DiJSFx/he3tjFLzB/5V0A+T0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RAvscMAAADaAAAADwAAAAAAAAAAAAAAAACYAgAAZHJzL2Rv&#10;d25yZXYueG1sUEsFBgAAAAAEAAQA9QAAAIgDAAAAAA=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c6scMA&#10;AADbAAAADwAAAGRycy9kb3ducmV2LnhtbESPQU8CMRCF7yb+h2ZMuEkXEglZKcQYIXID9OJtsh23&#10;G7fT2hZ2+ffMwcTbTN6b975ZbUbfqwul3AU2MJtWoIibYDtuDXx+bB+XoHJBttgHJgNXyrBZ39+t&#10;sLZh4CNdTqVVEsK5RgOulFhrnRtHHvM0RGLRvkPyWGRNrbYJBwn3vZ5X1UJ77FgaHEZ6ddT8nM7e&#10;gG+H/TnFAx/iU/Pmqtnvbv61MGbyML48gyo0ln/z3/W7FXyhl19kAL2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Gc6scMAAADbAAAADwAAAAAAAAAAAAAAAACYAgAAZHJzL2Rv&#10;d25yZXYueG1sUEsFBgAAAAAEAAQA9QAAAIgDAAAAAA=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3,0;8,0;8,4;7,4;5,4;5,8;8,8;8,8;8,11;8,11;5,11;5,17;8,17;8,20;3,20;1,19;0,17;0,3;1,1;3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xT68EA&#10;AADbAAAADwAAAGRycy9kb3ducmV2LnhtbERPTWsCMRC9F/wPYQRv3awVStkaRQSLlwp13UNv0810&#10;N5hMliTV9d+bQqG3ebzPWa5HZ8WFQjSeFcyLEgRx67XhTsGp3j2+gIgJWaP1TApuFGG9mjwssdL+&#10;yh90OaZO5BCOFSroUxoqKWPbk8NY+IE4c98+OEwZhk7qgNcc7qx8Kstn6dBwbuhxoG1P7fn44xQc&#10;DiEuanzXjdn78ZPfmvrLWqVm03HzCiLRmP7Ff+69zvPn8PtLPkCu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sU+vBAAAA2wAAAA8AAAAAAAAAAAAAAAAAmAIAAGRycy9kb3du&#10;cmV2LnhtbFBLBQYAAAAABAAEAPUAAACGAw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2,0;2,1;3,2;4,4;9,17;9,19;9,20;7,21;6,21;6,20;5,19;5,18;4,16;0,16;0,12;3,12;0,5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UrMcIA&#10;AADbAAAADwAAAGRycy9kb3ducmV2LnhtbERPTWsCMRC9C/6HMAVvNalYsVujiKAUKhW3euht2Ex3&#10;l24mSxLd7b83hYK3ebzPWax624gr+VA71vA0ViCIC2dqLjWcPrePcxAhIhtsHJOGXwqwWg4HC8yM&#10;6/hI1zyWIoVwyFBDFWObSRmKiiyGsWuJE/ftvMWYoC+l8dilcNvIiVIzabHm1FBhS5uKip/8YjUY&#10;1T2/T/3+6zI7fzhlDru8fNlpPXro168gIvXxLv53v5k0fwJ/v6QD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NSsxwgAAANsAAAAPAAAAAAAAAAAAAAAAAJgCAABkcnMvZG93&#10;bnJldi54bWxQSwUGAAAAAAQABAD1AAAAhwM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2,0;15,0;17,1;17,2;17,3;15,4;11,4;11,18;10,20;9,20;7,20;6,18;6,4;2,4;1,3;0,2;1,1;2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JBccIA&#10;AADbAAAADwAAAGRycy9kb3ducmV2LnhtbERPS2vCQBC+C/6HZQredNMKpURXCYKQ5mS1D7wN2TEJ&#10;yc6G3TVJ/323UOhtPr7nbPeT6cRAzjeWFTyuEhDEpdUNVwreL8flCwgfkDV2lknBN3nY7+azLaba&#10;jvxGwzlUIoawT1FBHUKfSunLmgz6le2JI3ezzmCI0FVSOxxjuOnkU5I8S4MNx4YaezrUVLbnu1Hw&#10;5YqPS5K79tYV/ee1PWVXfM2UWjxM2QZEoCn8i//cuY7z1/D7SzxA7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4kFxwgAAANsAAAAPAAAAAAAAAAAAAAAAAJgCAABkcnMvZG93&#10;bnJldi54bWxQSwUGAAAAAAQABAD1AAAAhwMAAAAA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3,0;13,0;15,1;15,2;15,3;13,4;5,4;5,8;12,8;14,8;15,10;14,11;12,11;5,11;5,16;13,16;15,17;16,18;15,20;13,20;3,20;1,19;0,17;0,3;0,1;1,0;3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5EMk8EA&#10;AADbAAAADwAAAGRycy9kb3ducmV2LnhtbERP22rCQBB9F/yHZYS+6cY2SEhdRSyFUsiDxg8YsmOS&#10;mp2N2W0uf98tCL7N4Vxnux9NI3rqXG1ZwXoVgSAurK65VHDJP5cJCOeRNTaWScFEDva7+WyLqbYD&#10;n6g/+1KEEHYpKqi8b1MpXVGRQbeyLXHgrrYz6APsSqk7HEK4aeRrFG2kwZpDQ4UtHSsqbudfo+Bq&#10;p7jAe5zlHxn777JO3n7WiVIvi/HwDsLT6J/ih/tLh/kx/P8SDpC7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RDJPBAAAA2wAAAA8AAAAAAAAAAAAAAAAAmAIAAGRycy9kb3du&#10;cmV2LnhtbFBLBQYAAAAABAAEAPUAAACGAwAAAAA=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1,0;3,0;5,1;6,2;7,3;8,5;5,9;8,14;8,17;5,19;3,20;0,20;0,20;0,17;0,17;4,14;3,12;2,12;0,11;0,8;2,8;3,7;3,6;2,4;1,4;0,4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iQhMIA&#10;AADbAAAADwAAAGRycy9kb3ducmV2LnhtbERPTWvCQBC9F/wPywheSt0otJXoGkKgoEgrTb14G7Jj&#10;EszOLtltjP++Wyj0No/3OZtsNJ0YqPetZQWLeQKCuLK65VrB6evtaQXCB2SNnWVScCcP2XbysMFU&#10;2xt/0lCGWsQQ9ikqaEJwqZS+asign1tHHLmL7Q2GCPta6h5vMdx0cpkkL9Jgy7GhQUdFQ9W1/DYK&#10;WnvcO3fm4rX8OJzL9xXlV3xUajYd8zWIQGP4F/+5dzrOf4bfX+IBc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SJCEwgAAANsAAAAPAAAAAAAAAAAAAAAAAJgCAABkcnMvZG93&#10;bnJldi54bWxQSwUGAAAAAAQABAD1AAAAhwMAAAAA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10,0;10,0;10,4;10,4;8,4;6,5;5,7;5,10;5,13;6,15;8,17;10,17;10,17;10,21;6,20;3,18;1,15;0,10;1,6;3,3;6,1;1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tI6sIA&#10;AADbAAAADwAAAGRycy9kb3ducmV2LnhtbERPTWvCQBC9F/oflil4040etEZXkdBA0VPTYnscs2MS&#10;3Z0N2VXjv+8WhN7m8T5nue6tEVfqfONYwXiUgCAunW64UvD1mQ9fQfiArNE4JgV38rBePT8tMdXu&#10;xh90LUIlYgj7FBXUIbSplL6syaIfuZY4ckfXWQwRdpXUHd5iuDVykiRTabHh2FBjS1lN5bm4WAWT&#10;5nuW/5zf8p05ZNvTfJ+NzaZQavDSbxYgAvXhX/xwv+s4fwp/v8Q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K0jqwgAAANsAAAAPAAAAAAAAAAAAAAAAAJgCAABkcnMvZG93&#10;bnJldi54bWxQSwUGAAAAAAQABAD1AAAAhwM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SOqsIA&#10;AADbAAAADwAAAGRycy9kb3ducmV2LnhtbERPS2vCQBC+C/0Pywi9iG4svoiuEgulbS7G133Ijklo&#10;djZktxr/fbcgeJuP7zmrTWdqcaXWVZYVjEcRCOLc6ooLBafjx3ABwnlkjbVlUnAnB5v1S2+FsbY3&#10;3tP14AsRQtjFqKD0vomldHlJBt3INsSBu9jWoA+wLaRu8RbCTS3fomgmDVYcGkps6L2k/OfwaxRM&#10;P7fflzRLd3NrpoPJ+ZgM0iRT6rXfJUsQnjr/FD/cXzrMn8P/L+EA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xI6qwgAAANsAAAAPAAAAAAAAAAAAAAAAAJgCAABkcnMvZG93&#10;bnJldi54bWxQSwUGAAAAAAQABAD1AAAAhwM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10,0;14,1;17,3;18,6;17,8;16,8;15,8;14,6;12,4;10,4;6,5;5,11;5,14;7,16;10,17;12,16;14,14;15,13;16,12;17,13;18,14;18,16;16,18;13,20;10,21;7,20;4,20;2,18;1,16;0,13;0,10;1,6;3,3;6,1;1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nhSsUA&#10;AADbAAAADwAAAGRycy9kb3ducmV2LnhtbESPT0/DMAzF75P4DpGRuG0pHBAqS6uJfxvitFIhcbMS&#10;05Q1TtVkW/n2+IDEzdZ7fu/ndT2HQZ1oSn1kA9erAhSxja7nzkD7/ry8A5UyssMhMhn4oQR1dbFY&#10;Y+nimfd0anKnJIRTiQZ8zmOpdbKeAqZVHIlF+4pTwCzr1Gk34VnCw6BviuJWB+xZGjyO9ODJHppj&#10;MLDdz2/2w9vXbdvuvo/48vT5uDkYc3U5b+5BZZrzv/nveucEX2DlFxlA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KeFKxQAAANsAAAAPAAAAAAAAAAAAAAAAAJgCAABkcnMv&#10;ZG93bnJldi54bWxQSwUGAAAAAAQABAD1AAAAigMAAAAA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TcmMMA&#10;AADbAAAADwAAAGRycy9kb3ducmV2LnhtbERPTWvCQBC9F/wPyxR6qxs9aBNdRYIBaU+Noh6n2WmS&#10;ujsbsluN/75bKPQ2j/c5y/VgjbhS71vHCibjBARx5XTLtYLDvnh+AeEDskbjmBTcycN6NXpYYqbd&#10;jd/pWoZaxBD2GSpoQugyKX3VkEU/dh1x5D5dbzFE2NdS93iL4dbIaZLMpMWWY0ODHeUNVZfy2yqY&#10;tqd5cb5sizfzkb9+pcd8YjalUk+Pw2YBItAQ/sV/7p2O81P4/SUeIF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rTcmMMAAADbAAAADwAAAAAAAAAAAAAAAACYAgAAZHJzL2Rv&#10;d25yZXYueG1sUEsFBgAAAAAEAAQA9QAAAIgD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8wCcUA&#10;AADbAAAADwAAAGRycy9kb3ducmV2LnhtbERPTWvCQBC9C/6HZYReQt0kFLHRVWxpoaAgaoV6G7Jj&#10;EpKdDdltTPvr3UOhx8f7Xq4H04ieOldZVpBMYxDEudUVFwo+T++PcxDOI2tsLJOCH3KwXo1HS8y0&#10;vfGB+qMvRAhhl6GC0vs2k9LlJRl0U9sSB+5qO4M+wK6QusNbCDeNTON4Jg1WHBpKbOm1pLw+fhsF&#10;+yiKdi+/0fmSbPfP57f6adsevpR6mAybBQhPg/8X/7k/tII0rA9fwg+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vzAJxQAAANsAAAAPAAAAAAAAAAAAAAAAAJgCAABkcnMv&#10;ZG93bnJldi54bWxQSwUGAAAAAAQABAD1AAAAigMAAAAA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10,0;14,1;17,2;18,4;19,5;18,7;16,7;16,7;15,7;14,5;12,4;10,4;8,4;6,5;5,7;5,10;6,15;10,17;13,17;15,16;15,13;12,13;10,13;10,11;10,10;12,10;16,10;18,10;19,11;19,12;19,16;19,17;18,18;17,19;14,20;10,21;6,20;3,18;1,15;0,10;1,6;3,3;6,1;1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Vm58QA&#10;AADbAAAADwAAAGRycy9kb3ducmV2LnhtbESPQWvCQBSE7wX/w/KE3uomKYiNboIIxRb0YNpLb4/s&#10;MxvMvg3ZbUz/fVcQPA4z8w2zKSfbiZEG3zpWkC4SEMS10y03Cr6/3l9WIHxA1tg5JgV/5KEsZk8b&#10;zLW78onGKjQiQtjnqMCE0OdS+tqQRb9wPXH0zm6wGKIcGqkHvEa47WSWJEtpseW4YLCnnaH6Uv1a&#10;BdtdZezrW9pkh8/zcS+Tbtz/pEo9z6ftGkSgKTzC9/aHVpClcPsSf4As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lZufEAAAA2wAAAA8AAAAAAAAAAAAAAAAAmAIAAGRycy9k&#10;b3ducmV2LnhtbFBLBQYAAAAABAAEAPUAAACJAw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2,0;4,1;5,3;5,18;4,20;2,21;1,20;0,18;0,3;1,1;2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yEVMQA&#10;AADbAAAADwAAAGRycy9kb3ducmV2LnhtbESPQWvCQBSE7wX/w/IKvdWNOWgbXUWCAWlPxtJ6fGaf&#10;Seru25Ddavz3bqHQ4zDzzTCL1WCNuFDvW8cKJuMEBHHldMu1go998fwCwgdkjcYxKbiRh9Vy9LDA&#10;TLsr7+hShlrEEvYZKmhC6DIpfdWQRT92HXH0Tq63GKLsa6l7vMZya2SaJFNpseW40GBHeUPVufyx&#10;CtL2a1Yczpvi3Rzzt+/Xz3xi1qVST4/Deg4i0BD+w3/0Vkcuhd8v8Qf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8hFTEAAAA2wAAAA8AAAAAAAAAAAAAAAAAmAIAAGRycy9k&#10;b3ducmV2LnhtbFBLBQYAAAAABAAEAPUAAACJAw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p4I8MA&#10;AADbAAAADwAAAGRycy9kb3ducmV2LnhtbESP3WrCQBSE7wu+w3KE3hTd1EKR6CpqEYXe+PcAh+xp&#10;NjV7TsiuJr59t1Do5TAz3zDzZe9rdac2VMIGXscZKOJCbMWlgct5O5qCChHZYi1MBh4UYLkYPM0x&#10;t9Lxke6nWKoE4ZCjARdjk2sdCkcew1ga4uR9SesxJtmW2rbYJbiv9STL3rXHitOCw4Y2jorr6eYN&#10;yOdq+k3rF9w/RNa7j93BNYfOmOdhv5qBitTH//Bfe28NTN7g90v6AXr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rp4I8MAAADbAAAADwAAAAAAAAAAAAAAAACYAgAAZHJzL2Rv&#10;d25yZXYueG1sUEsFBgAAAAAEAAQA9QAAAIgDAAAAAA=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3,0;5,1;9,5;10,10;9,15;7,18;4,20;0,21;0,21;0,17;3,16;5,14;5,10;5,7;3,4;0,4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j/osUA&#10;AADbAAAADwAAAGRycy9kb3ducmV2LnhtbESPQWvCQBSE70L/w/IKvYhulGIluoYgCC3SlqZevD2y&#10;zySYfbtkt0n8991CweMwM98w22w0reip841lBYt5AoK4tLrhSsHp+zBbg/ABWWNrmRTcyEO2e5hs&#10;MdV24C/qi1CJCGGfooI6BJdK6cuaDPq5dcTRu9jOYIiyq6TucIhw08plkqykwYbjQo2O9jWV1+LH&#10;KGjs55tzZ96/FB/Hc/G+pvyKU6WeHsd8AyLQGO7h//arVrB8hr8v8QfI3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aP+ixQAAANsAAAAPAAAAAAAAAAAAAAAAAJgCAABkcnMv&#10;ZG93bnJldi54bWxQSwUGAAAAAAQABAD1AAAAigM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10,0;10,0;10,4;10,4;8,4;6,5;5,7;5,10;5,13;6,15;8,17;10,17;10,17;10,21;6,20;3,18;1,15;0,10;1,6;3,3;6,1;1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9FzMMA&#10;AADbAAAADwAAAGRycy9kb3ducmV2LnhtbESP3WrCQBSE7wu+w3KE3hTdVGiR6CpqEYXe+PcAh+xp&#10;NjV7TsiuJr59t1Do5TAz3zDzZe9rdac2VMIGXscZKOJCbMWlgct5O5qCChHZYi1MBh4UYLkYPM0x&#10;t9Lxke6nWKoE4ZCjARdjk2sdCkcew1ga4uR9SesxJtmW2rbYJbiv9STL3rXHitOCw4Y2jorr6eYN&#10;yOdq+k3rF9w/RNa7j93BNYfOmOdhv5qBitTH//Bfe28NTN7g90v6AXr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9FzMMAAADbAAAADwAAAAAAAAAAAAAAAACYAgAAZHJzL2Rv&#10;d25yZXYueG1sUEsFBgAAAAAEAAQA9QAAAIgDAAAAAA==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3,0;5,1;9,5;10,10;9,15;7,18;4,20;0,21;0,21;0,17;3,16;5,14;5,10;5,7;3,4;0,4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IB8MEA&#10;AADbAAAADwAAAGRycy9kb3ducmV2LnhtbESP3YrCMBSE74V9h3AW9kY09ReppiK7CoJX/jzAoTk2&#10;pc1JaaJ2394IgpfDzHzDrNadrcWdWl86VjAaJiCIc6dLLhRczrvBAoQPyBprx6Tgnzyss6/eClPt&#10;Hnyk+ykUIkLYp6jAhNCkUvrckEU/dA1x9K6utRiibAupW3xEuK3lOEnm0mLJccFgQ7+G8up0swrO&#10;+axvzcFjuZ1sqPgjmu6rvlI/391mCSJQFz7hd3uvFYzn8PoSf4DM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iAfDBAAAA2wAAAA8AAAAAAAAAAAAAAAAAmAIAAGRycy9kb3du&#10;cmV2LnhtbFBLBQYAAAAABAAEAPUAAACGAwAAAAA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2,0;4,1;5,3;5,17;12,17;14,17;15,19;14,20;12,20;3,20;1,20;0,18;0,3;1,1;2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xbe8QA&#10;AADbAAAADwAAAGRycy9kb3ducmV2LnhtbESPzWrDMBCE74G+g9hCbonckD/cyKG0lBSaS9yCyW2x&#10;1raotTKWGrtvHxUCOQ4z8w2z24+2FRfqvXGs4GmegCAunTZcK/j+ep9tQfiArLF1TAr+yMM+e5js&#10;MNVu4BNd8lCLCGGfooImhC6V0pcNWfRz1xFHr3K9xRBlX0vd4xDhtpWLJFlLi4bjQoMdvTZU/uS/&#10;VoGW54GPy+LzrTocii7XplgFo9T0cXx5BhFoDPfwrf2hFSw28P8l/gCZ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2MW3vEAAAA2wAAAA8AAAAAAAAAAAAAAAAAmAIAAGRycy9k&#10;b3ducmV2LnhtbFBLBQYAAAAABAAEAPUAAACJAwAAAAA=&#10;" path="m,l,51689r39751,c64770,51689,77216,42926,77216,25400v,-8763,-3175,-15239,-9398,-19303c61468,2032,51689,,38481,l,xe" filled="f" strokecolor="#f9f9f9">
                  <v:path arrowok="t" o:connecttype="custom" o:connectlocs="0,0;0,5;4,5;8,3;7,1;4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u6Sr8A&#10;AADbAAAADwAAAGRycy9kb3ducmV2LnhtbERPPW/CMBDdK/U/WFepW3HIgErAIARF6lpgYTviIw7E&#10;Zzc2YPrr6wGJ8el9T+fJduJKfWgdKxgOChDEtdMtNwp22/XHJ4gQkTV2jknBnQLMZ68vU6y0u/EP&#10;XTexETmEQ4UKTIy+kjLUhiyGgfPEmTu63mLMsG+k7vGWw20ny6IYSYst5waDnpaG6vPmYhWc0ng/&#10;+todfGn83/6UilX9e18p9f6WFhMQkVJ8ih/ub62gzGPzl/wD5Ow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i7pKvwAAANsAAAAPAAAAAAAAAAAAAAAAAJgCAABkcnMvZG93bnJl&#10;di54bWxQSwUGAAAAAAQABAD1AAAAhAMAAAAA&#10;" path="m26162,l,75438r52832,l26162,xe" filled="f" strokecolor="#f9f9f9">
                  <v:path arrowok="t" o:connecttype="custom" o:connectlocs="3,0;0,8;5,8;3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cf0cMA&#10;AADbAAAADwAAAGRycy9kb3ducmV2LnhtbESPQWsCMRSE7wX/Q3hCbzXbPUhdjSK1Qq9VL96em+dm&#10;dfOSbqLG/vpGKPQ4zMw3zGyRbCeu1IfWsYLXUQGCuHa65UbBbrt+eQMRIrLGzjEpuFOAxXzwNMNK&#10;uxt/0XUTG5EhHCpUYGL0lZShNmQxjJwnzt7R9RZjln0jdY+3DLedLItiLC22nBcMeno3VJ83F6vg&#10;lCb78cfu4Evjf/anVKzq7/tKqedhWk5BRErxP/zX/tQKygk8vuQfIO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cf0cMAAADbAAAADwAAAAAAAAAAAAAAAACYAgAAZHJzL2Rv&#10;d25yZXYueG1sUEsFBgAAAAAEAAQA9QAAAIgDAAAAAA==&#10;" path="m26162,l,75438r52832,l26162,xe" filled="f" strokecolor="#f9f9f9">
                  <v:path arrowok="t" o:connecttype="custom" o:connectlocs="3,0;0,8;5,8;3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MEk78A&#10;AADbAAAADwAAAGRycy9kb3ducmV2LnhtbERPTYvCMBC9C/6HMII3Td1FkWoUERa6Cx6s4nloxrba&#10;TEITte6vNwfB4+N9L9edacSdWl9bVjAZJyCIC6trLhUcDz+jOQgfkDU2lknBkzysV/3eElNtH7yn&#10;ex5KEUPYp6igCsGlUvqiIoN+bB1x5M62NRgibEupW3zEcNPIrySZSYM1x4YKHW0rKq75zSiY/pnN&#10;7+42C//7vM4umTu5nT8pNRx0mwWIQF34iN/uTCv4juvjl/gD5O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zYwSTvwAAANsAAAAPAAAAAAAAAAAAAAAAAJgCAABkcnMvZG93bnJl&#10;di54bWxQSwUGAAAAAAQABAD1AAAAhAMAAAAA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5;3,5;6,4;7,3;7,2;6,0;3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GKMMQA&#10;AADbAAAADwAAAGRycy9kb3ducmV2LnhtbESPQWsCMRSE7wX/Q3iCl6JZt1BlNYoIgp6k2h68PTbP&#10;zermZUmirv/eFAo9DjPzDTNfdrYRd/KhdqxgPMpAEJdO11wp+D5uhlMQISJrbByTgicFWC56b3Ms&#10;tHvwF90PsRIJwqFABSbGtpAylIYshpFriZN3dt5iTNJXUnt8JLhtZJ5ln9JizWnBYEtrQ+X1cLMK&#10;8v3+svuZBhMm73lzm2x3R1+flBr0u9UMRKQu/of/2lut4GMMv1/SD5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xijDEAAAA2wAAAA8AAAAAAAAAAAAAAAAAmAIAAGRycy9k&#10;b3ducmV2LnhtbFBLBQYAAAAABAAEAPUAAACJAwAAAAA=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5;2,5;5,5;6,4;6,3;6,1;2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jv+8IA&#10;AADdAAAADwAAAGRycy9kb3ducmV2LnhtbERP24rCMBB9F/Yfwiz4ZlN1UekaRQR12Rcv2w8YmrEt&#10;bSalibX+vVkQfJvDuc5y3ZtadNS60rKCcRSDIM6sLjlXkP7tRgsQziNrrC2Tggc5WK8+BktMtL3z&#10;mbqLz0UIYZeggsL7JpHSZQUZdJFtiAN3ta1BH2CbS93iPYSbWk7ieCYNlhwaCmxoW1BWXW5GgcHf&#10;7ph2p8N12tMYd5tqv5hXSg0/+803CE+9f4tf7h8d5seTL/j/JpwgV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CO/7wgAAAN0AAAAPAAAAAAAAAAAAAAAAAJgCAABkcnMvZG93&#10;bnJldi54bWxQSwUGAAAAAAQABAD1AAAAhwMAAAAA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5,0;3,0;2,2;0,4;0,7;0,10;2,12;3,13;5,13;8,13;10,10;11,7;10,3;8,1;5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RKYMIA&#10;AADdAAAADwAAAGRycy9kb3ducmV2LnhtbERP24rCMBB9F/Yfwiz4ZlOVVekaRQR12Rcv2w8YmrEt&#10;bSalibX+vVkQfJvDuc5y3ZtadNS60rKCcRSDIM6sLjlXkP7tRgsQziNrrC2Tggc5WK8+BktMtL3z&#10;mbqLz0UIYZeggsL7JpHSZQUZdJFtiAN3ta1BH2CbS93iPYSbWk7ieCYNlhwaCmxoW1BWXW5GgcHf&#10;7ph2p8N12tMYd5tqv5hXSg0/+803CE+9f4tf7h8d5seTL/j/JpwgV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REpgwgAAAN0AAAAPAAAAAAAAAAAAAAAAAJgCAABkcnMvZG93&#10;bnJldi54bWxQSwUGAAAAAAQABAD1AAAAhwMAAAAA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5,0;3,0;2,2;0,4;0,7;0,10;2,12;3,13;5,13;8,13;10,10;11,7;10,3;8,1;5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2kMsQA&#10;AADdAAAADwAAAGRycy9kb3ducmV2LnhtbERPPWvDMBDdA/0P4grdEjke6tiJYkIgUGgzOO3Qbod1&#10;sU2sk5FU2/33VaDQ7R7v83blbHoxkvOdZQXrVQKCuLa640bBx/tpuQHhA7LG3jIp+CEP5f5hscNC&#10;24krGi+hETGEfYEK2hCGQkpft2TQr+xAHLmrdQZDhK6R2uEUw00v0yR5lgY7jg0tDnRsqb5dvo2C&#10;9AvPTZZ/ajcPppreMn99nTZKPT3Ohy2IQHP4F/+5X3Scn6Q53L+JJ8j9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NpDLEAAAA3QAAAA8AAAAAAAAAAAAAAAAAmAIAAGRycy9k&#10;b3ducmV2LnhtbFBLBQYAAAAABAAEAPUAAACJAwAAAAA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2,0;15,0;17,1;17,2;17,3;15,4;11,4;11,18;10,20;9,20;7,20;6,18;6,4;2,4;1,3;0,2;1,1;2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9WHcYA&#10;AADdAAAADwAAAGRycy9kb3ducmV2LnhtbESPQUvDQBCF74L/YRnBm91YoZXYbZGgULyUphKvY3aa&#10;DWZnQ3bbxP76zkHwNsN78943q83kO3WmIbaBDTzOMlDEdbAtNwY+D+8Pz6BiQrbYBSYDvxRhs769&#10;WWFuw8h7OpepURLCMUcDLqU+1zrWjjzGWeiJRTuGwWOSdWi0HXCUcN/peZYttMeWpcFhT4Wj+qc8&#10;eQNfpavcYn757nb6bTl+LP2xKCpj7u+m1xdQiab0b/673lrBz56EX76REfT6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p9WHcYAAADdAAAADwAAAAAAAAAAAAAAAACYAgAAZHJz&#10;L2Rvd25yZXYueG1sUEsFBgAAAAAEAAQA9QAAAIsDAAAAAA=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3,0;13,0;15,1;15,2;15,3;13,4;5,4;5,8;12,8;14,8;15,10;14,11;12,11;5,11;5,16;13,16;15,17;16,18;15,20;13,20;3,20;1,19;0,17;0,3;0,1;1,0;3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M+4MQA&#10;AADdAAAADwAAAGRycy9kb3ducmV2LnhtbERPTWvCQBC9C/0PyxR6kbpJxFJSVymC0EM8GAu9Dtkx&#10;ic3Oxt01Sf99Vyj0No/3OevtZDoxkPOtZQXpIgFBXFndcq3g87R/fgXhA7LGzjIp+CEP283DbI25&#10;tiMfaShDLWII+xwVNCH0uZS+asigX9ieOHJn6wyGCF0ttcMxhptOZknyIg22HBsa7GnXUPVd3oyC&#10;i96v0sK182t28UW1+5KHYX5W6ulxen8DEWgK/+I/94eO85NlCvdv4gl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TPuDEAAAA3QAAAA8AAAAAAAAAAAAAAAAAmAIAAGRycy9k&#10;b3ducmV2LnhtbFBLBQYAAAAABAAEAPUAAACJAwAAAAA=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3,0;9,0;12,0;14,1;15,2;16,3;16,5;13,9;17,14;16,17;13,19;11,20;9,20;3,20;1,19;0,17;0,3;1,1;3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C1vsIA&#10;AADdAAAADwAAAGRycy9kb3ducmV2LnhtbERPS4vCMBC+C/6HMII3TauoS9coKoheZPGxex6asa02&#10;k9JErf/eLAje5uN7znTemFLcqXaFZQVxPwJBnFpdcKbgdFz3vkA4j6yxtEwKnuRgPmu3ppho++A9&#10;3Q8+EyGEXYIKcu+rREqX5mTQ9W1FHLizrQ36AOtM6hofIdyUchBFY2mw4NCQY0WrnNLr4WYUjBcj&#10;jZOfc7yjS/w7+lsOebXZKNXtNItvEJ4a/xG/3Vsd5kfDAfx/E06Q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0LW+wgAAAN0AAAAPAAAAAAAAAAAAAAAAAJgCAABkcnMvZG93&#10;bnJldi54bWxQSwUGAAAAAAQABAD1AAAAhwMAAAAA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3,0;8,0;11,0;14,2;15,4;15,6;14,11;8,13;5,13;5,18;4,20;2,20;1,20;0,18;0,3;1,1;3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wjvMQA&#10;AADdAAAADwAAAGRycy9kb3ducmV2LnhtbERPTWsCMRC9F/ofwhS8FE1aQWQ1ShGFqqeuCh7HzbhZ&#10;uplsN1G3/fVNQehtHu9zpvPO1eJKbag8a3gZKBDEhTcVlxr2u1V/DCJEZIO1Z9LwTQHms8eHKWbG&#10;3/iDrnksRQrhkKEGG2OTSRkKSw7DwDfEiTv71mFMsC2lafGWwl0tX5UaSYcVpwaLDS0sFZ/5xWlY&#10;kvoJh+Nz3snT12hdb7Yruz1p3Xvq3iYgInXxX3x3v5s0Xw2H8PdNOkHO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sI7zEAAAA3QAAAA8AAAAAAAAAAAAAAAAAmAIAAGRycy9k&#10;b3ducmV2LnhtbFBLBQYAAAAABAAEAPUAAACJAwAAAAA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2,0;4,1;5,3;5,17;12,17;14,17;15,19;14,20;12,20;3,20;1,20;0,18;0,3;1,1;2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d7mcQA&#10;AADdAAAADwAAAGRycy9kb3ducmV2LnhtbERPTWvCQBC9F/wPyxR6q5tY0ZK6ERWEnqRGhfY2ZMck&#10;Njsbdrca/fXdgtDbPN7nzOa9acWZnG8sK0iHCQji0uqGKwX73fr5FYQPyBpby6TgSh7m+eBhhpm2&#10;F97SuQiViCHsM1RQh9BlUvqyJoN+aDviyB2tMxgidJXUDi8x3LRylCQTabDh2FBjR6uayu/ixyhY&#10;TrbuNDL+4L8+6HNf3NbTdHNQ6umxX7yBCNSHf/Hd/a7j/ORlDH/fxB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3e5nEAAAA3QAAAA8AAAAAAAAAAAAAAAAAmAIAAGRycy9k&#10;b3ducmV2LnhtbFBLBQYAAAAABAAEAPUAAACJAwAAAAA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10,0;15,1;19,5;20,10;19,15;17,18;14,20;10,21;6,20;3,18;1,15;0,10;1,6;3,3;6,1;1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veAsQA&#10;AADdAAAADwAAAGRycy9kb3ducmV2LnhtbERPTWvCQBC9F/wPyxR6q5tY1JK6ERWEnqRGhfY2ZMck&#10;Njsbdrca/fXdgtDbPN7nzOa9acWZnG8sK0iHCQji0uqGKwX73fr5FYQPyBpby6TgSh7m+eBhhpm2&#10;F97SuQiViCHsM1RQh9BlUvqyJoN+aDviyB2tMxgidJXUDi8x3LRylCQTabDh2FBjR6uayu/ixyhY&#10;TrbuNDL+4L8+6HNf3NbTdHNQ6umxX7yBCNSHf/Hd/a7j/ORlDH/fxB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73gLEAAAA3QAAAA8AAAAAAAAAAAAAAAAAmAIAAGRycy9k&#10;b3ducmV2LnhtbFBLBQYAAAAABAAEAPUAAACJAwAAAAA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10,0;15,1;19,5;20,10;19,15;17,18;14,20;10,21;6,20;3,18;1,15;0,10;1,6;3,3;6,1;1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+/c8UA&#10;AADdAAAADwAAAGRycy9kb3ducmV2LnhtbERPS2vCQBC+F/oflil4KWajUg2pqxRRbG/WFx6n2WkS&#10;zM6G7JrEf98tFHqbj+8582VvKtFS40rLCkZRDII4s7rkXMHxsBkmIJxH1lhZJgV3crBcPD7MMdW2&#10;409q9z4XIYRdigoK7+tUSpcVZNBFtiYO3LdtDPoAm1zqBrsQbio5juOpNFhyaCiwplVB2XV/Mwra&#10;qv3qkpfL9vljPbrr0+46O+ujUoOn/u0VhKfe/4v/3O86zI8nU/j9JpwgF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X79zxQAAAN0AAAAPAAAAAAAAAAAAAAAAAJgCAABkcnMv&#10;ZG93bnJldi54bWxQSwUGAAAAAAQABAD1AAAAigM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ywscUA&#10;AADdAAAADwAAAGRycy9kb3ducmV2LnhtbERPTWvCQBC9F/oflhG8SN3YaFJSV5GitHjS1EN7G7Jj&#10;EpqdDdnVpP/eFQq9zeN9znI9mEZcqXO1ZQWzaQSCuLC65lLB6XP39ALCeWSNjWVS8EsO1qvHhyVm&#10;2vZ8pGvuSxFC2GWooPK+zaR0RUUG3dS2xIE7286gD7Arpe6wD+Gmkc9RlEiDNYeGClt6q6j4yS9G&#10;waGUc/luvvfpxMSL09cWJ808UWo8GjavIDwN/l/85/7QYX4Up3D/Jpw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fLCxxQAAAN0AAAAPAAAAAAAAAAAAAAAAAJgCAABkcnMv&#10;ZG93bnJldi54bWxQSwUGAAAAAAQABAD1AAAAigM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10,0;14,1;17,3;18,6;17,8;16,8;15,8;14,6;12,4;10,4;6,5;5,11;5,14;7,16;10,17;12,16;14,14;15,13;16,12;17,13;18,14;18,16;16,18;13,20;10,21;7,20;4,20;2,18;1,16;0,13;0,10;1,6;3,3;6,1;1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f3hcYA&#10;AADdAAAADwAAAGRycy9kb3ducmV2LnhtbESPQWsCMRCF7wX/Qxiht5ptC1JWo0il0BaR1gpeh83s&#10;ZjWZLJtU13/vHAq9zfDevPfNfDkEr87UpzaygcdJAYq4irblxsD+5+3hBVTKyBZ9ZDJwpQTLxehu&#10;jqWNF/6m8y43SkI4lWjA5dyVWqfKUcA0iR2xaHXsA2ZZ+0bbHi8SHrx+KoqpDtiyNDjs6NVRddr9&#10;BgP12vvg9of2020/1sfN8eta+8aY+/GwmoHKNOR/89/1uxX84llw5RsZQS9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Gf3hcYAAADdAAAADwAAAAAAAAAAAAAAAACYAgAAZHJz&#10;L2Rvd25yZXYueG1sUEsFBgAAAAAEAAQA9QAAAIsDAAAAAA=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ArAcUA&#10;AADdAAAADwAAAGRycy9kb3ducmV2LnhtbERPTWvCQBC9C/0PyxS8iG5UbG3qKkUs6q2NtvQ4zU6T&#10;YHY2ZLdJ/PeuIHibx/ucxaozpWiodoVlBeNRBII4tbrgTMHx8D6cg3AeWWNpmRScycFq+dBbYKxt&#10;y5/UJD4TIYRdjApy76tYSpfmZNCNbEUcuD9bG/QB1pnUNbYh3JRyEkVP0mDBoSHHitY5pafk3yho&#10;yua3nc9+toP9ZnzWXx+n5299VKr/2L29gvDU+bv45t7pMD+avsD1m3CCXF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wCsBxQAAAN0AAAAPAAAAAAAAAAAAAAAAAJgCAABkcnMv&#10;ZG93bnJldi54bWxQSwUGAAAAAAQABAD1AAAAigM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iC0cQA&#10;AADdAAAADwAAAGRycy9kb3ducmV2LnhtbESPQW/CMAyF70j8h8hI3CAdY2jqCAhNDO1KYTtbjdd2&#10;S5yuCaX8+/mAtJut9/ze5/V28E711MUmsIGHeQaKuAy24crA+fQ2ewYVE7JFF5gM3CjCdjMerTG3&#10;4cpH6otUKQnhmKOBOqU21zqWNXmM89ASi/YVOo9J1q7StsOrhHunF1m20h4bloYaW3qtqfwpLt7A&#10;srjYQ6/Rfd8e97+fH027q9yTMdPJsHsBlWhI/+b79bsV/Gwp/PKNjK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ogtHEAAAA3QAAAA8AAAAAAAAAAAAAAAAAmAIAAGRycy9k&#10;b3ducmV2LnhtbFBLBQYAAAAABAAEAPUAAACJAw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10,0;14,1;17,2;18,4;19,5;18,7;16,7;16,7;15,7;14,5;12,4;10,4;8,4;6,5;5,7;5,10;6,15;10,17;13,17;15,16;15,13;12,13;10,13;10,11;10,10;12,10;16,10;18,10;19,11;19,12;19,16;19,17;18,18;17,19;14,20;10,21;6,20;3,18;1,15;0,10;1,6;3,3;6,1;1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noMsIA&#10;AADdAAAADwAAAGRycy9kb3ducmV2LnhtbERPTWvCQBC9F/wPyxS8FN1YxEjqKiIUPIig8eJtyE6T&#10;0Mxs2F01/vtuodDbPN7nrDYDd+pOPrRODMymGSiSytlWagOX8nOyBBUiisXOCRl4UoDNevSywsK6&#10;h5zofo61SiESCjTQxNgXWoeqIcYwdT1J4r6cZ4wJ+lpbj48Uzp1+z7KFZmwlNTTY066h6vt8YwP7&#10;mv2bHY6lxPJw5cU1Px04N2b8Omw/QEUa4r/4z723aX42n8HvN+kEv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megywgAAAN0AAAAPAAAAAAAAAAAAAAAAAJgCAABkcnMvZG93&#10;bnJldi54bWxQSwUGAAAAAAQABAD1AAAAhwMAAAAA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2,0;4,1;5,3;5,18;4,20;2,21;1,20;0,18;0,3;1,1;2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LKDcUA&#10;AADdAAAADwAAAGRycy9kb3ducmV2LnhtbERPTWvCQBC9F/wPywi9iG6UaiVmI1Ja2t7UaulxzI5J&#10;MDsbstsk/vuuIPQ2j/c5ybo3lWipcaVlBdNJBII4s7rkXMHh6228BOE8ssbKMim4koN1OnhIMNa2&#10;4x21e5+LEMIuRgWF93UspcsKMugmtiYO3Nk2Bn2ATS51g10IN5WcRdFCGiw5NBRY00tB2WX/axS0&#10;VXvqlvOf99Hn6/Sqj9vL87c+KPU47DcrEJ56/y++uz90mB89zeD2TThBp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YsoNxQAAAN0AAAAPAAAAAAAAAAAAAAAAAJgCAABkcnMv&#10;ZG93bnJldi54bWxQSwUGAAAAAAQABAD1AAAAigM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46G8MA&#10;AADdAAAADwAAAGRycy9kb3ducmV2LnhtbERPzU7CQBC+m/gOmzHxBlvRGFNYiGI0BL1QeIChO7QN&#10;3dlmd6SVp3dJSLzNl+93ZovBtepEITaeDTyMM1DEpbcNVwZ224/RC6goyBZbz2TglyIs5rc3M8yt&#10;73lDp0IqlUI45migFulyrWNZk8M49h1x4g4+OJQEQ6VtwD6Fu1ZPsuxZO2w4NdTY0bKm8lj8OAPv&#10;/XBesXxtvvehkLfz8pOK9cSY+7vhdQpKaJB/8dW9sml+9vQIl2/SCXr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w46G8MAAADdAAAADwAAAAAAAAAAAAAAAACYAgAAZHJzL2Rv&#10;d25yZXYueG1sUEsFBgAAAAAEAAQA9QAAAIgDAAAAAA=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9,0;11,0;12,1;12,2;13,4;18,17;19,19;18,20;16,21;16,21;15,20;14,19;14,18;13,16;6,16;5,18;4,20;2,21;1,20;0,19;0,18;1,17;6,4;6,3;7,1;8,0;9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yO/cIA&#10;AADdAAAADwAAAGRycy9kb3ducmV2LnhtbERPTWsCMRC9C/6HMEJvmrVIkdUoogi1lGJV8DpsZjer&#10;yWTZRF3/fVMo9DaP9znzZeesuFMbas8KxqMMBHHhdc2VgtNxO5yCCBFZo/VMCp4UYLno9+aYa//g&#10;b7ofYiVSCIccFZgYm1zKUBhyGEa+IU5c6VuHMcG2krrFRwp3Vr5m2Zt0WHNqMNjQ2lBxPdycgnJj&#10;rTOnc/1hvnaby+dl/yxtpdTLoFvNQETq4r/4z/2u0/xsMoHfb9IJcv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LI79wgAAAN0AAAAPAAAAAAAAAAAAAAAAAJgCAABkcnMvZG93&#10;bnJldi54bWxQSwUGAAAAAAQABAD1AAAAhwMAAAAA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sH9MMA&#10;AADdAAAADwAAAGRycy9kb3ducmV2LnhtbERPzU7CQBC+m/gOmzHxBluJGlNYiGI0BL1QeIChO7QN&#10;3dlmd6SVp3dJSLzNl+93ZovBtepEITaeDTyMM1DEpbcNVwZ224/RC6goyBZbz2TglyIs5rc3M8yt&#10;73lDp0IqlUI45migFulyrWNZk8M49h1x4g4+OJQEQ6VtwD6Fu1ZPsuxZO2w4NdTY0bKm8lj8OAPv&#10;/XBesXxtvvehkLfz8pOK9cSY+7vhdQpKaJB/8dW9sml+9vgEl2/SCXr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6sH9MMAAADdAAAADwAAAAAAAAAAAAAAAACYAgAAZHJzL2Rv&#10;d25yZXYueG1sUEsFBgAAAAAEAAQA9QAAAIgDAAAAAA=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9,0;11,0;12,1;12,2;13,4;18,17;19,19;18,20;16,21;16,21;15,20;14,19;14,18;13,16;6,16;5,18;4,20;2,21;1,20;0,19;0,18;1,17;6,4;6,3;7,1;8,0;9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b8IsMA&#10;AADdAAAADwAAAGRycy9kb3ducmV2LnhtbERPS2sCMRC+C/6HMEJvmrWIyGoUUQrSgvg66G3YjPtw&#10;M1mSVFd/fVMo9DYf33Nmi9bU4k7Ol5YVDAcJCOLM6pJzBafjR38CwgdkjbVlUvAkD4t5tzPDVNsH&#10;7+l+CLmIIexTVFCE0KRS+qwgg35gG+LIXa0zGCJ0udQOHzHc1PI9ScbSYMmxocCGVgVlt8O3UbDc&#10;HD+r5uu1ruTlut2NztXOu5dSb712OQURqA3/4j/3Rsf5yWgMv9/EE+T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ab8IsMAAADdAAAADwAAAAAAAAAAAAAAAACYAgAAZHJzL2Rv&#10;d25yZXYueG1sUEsFBgAAAAAEAAQA9QAAAIgDAAAAAA=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2,0;4,1;5,3;5,9;12,1;13,0;14,0;16,1;16,2;15,4;10,8;16,16;17,18;17,19;17,20;15,21;14,20;13,19;12,18;7,11;5,14;5,18;4,20;2,21;1,20;0,20;0,19;0,17;0,3;1,1;2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:rsidR="00FD6B10" w:rsidRDefault="00FD6B10">
      <w:pPr>
        <w:spacing w:line="200" w:lineRule="exact"/>
      </w:pPr>
    </w:p>
    <w:p w:rsidR="00FD6B10" w:rsidRDefault="00FD6B10">
      <w:pPr>
        <w:spacing w:before="7" w:line="240" w:lineRule="exact"/>
        <w:rPr>
          <w:sz w:val="24"/>
          <w:szCs w:val="24"/>
        </w:rPr>
      </w:pPr>
    </w:p>
    <w:p w:rsidR="00FD6B10" w:rsidRDefault="0040698F">
      <w:pPr>
        <w:ind w:left="39" w:right="107"/>
        <w:jc w:val="center"/>
        <w:rPr>
          <w:sz w:val="28"/>
          <w:szCs w:val="28"/>
        </w:rPr>
      </w:pPr>
      <w:r>
        <w:rPr>
          <w:b/>
          <w:spacing w:val="1"/>
          <w:sz w:val="28"/>
          <w:szCs w:val="28"/>
        </w:rPr>
        <w:t>4</w:t>
      </w:r>
      <w:r>
        <w:rPr>
          <w:b/>
          <w:spacing w:val="-1"/>
          <w:sz w:val="28"/>
          <w:szCs w:val="28"/>
        </w:rPr>
        <w:t>43</w:t>
      </w:r>
      <w:r>
        <w:rPr>
          <w:b/>
          <w:spacing w:val="1"/>
          <w:sz w:val="28"/>
          <w:szCs w:val="28"/>
        </w:rPr>
        <w:t>/</w:t>
      </w:r>
      <w:r>
        <w:rPr>
          <w:b/>
          <w:sz w:val="28"/>
          <w:szCs w:val="28"/>
        </w:rPr>
        <w:t xml:space="preserve">2  </w:t>
      </w:r>
      <w:r>
        <w:rPr>
          <w:b/>
          <w:spacing w:val="29"/>
          <w:sz w:val="28"/>
          <w:szCs w:val="28"/>
        </w:rPr>
        <w:t xml:space="preserve"> </w:t>
      </w:r>
      <w:r>
        <w:rPr>
          <w:b/>
          <w:sz w:val="56"/>
          <w:szCs w:val="56"/>
        </w:rPr>
        <w:t xml:space="preserve">-                 </w:t>
      </w:r>
      <w:r>
        <w:rPr>
          <w:b/>
          <w:spacing w:val="14"/>
          <w:sz w:val="56"/>
          <w:szCs w:val="56"/>
        </w:rPr>
        <w:t xml:space="preserve"> 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G</w:t>
      </w:r>
      <w:r>
        <w:rPr>
          <w:b/>
          <w:spacing w:val="-1"/>
          <w:sz w:val="28"/>
          <w:szCs w:val="28"/>
        </w:rPr>
        <w:t>R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CU</w:t>
      </w:r>
      <w:r>
        <w:rPr>
          <w:b/>
          <w:sz w:val="28"/>
          <w:szCs w:val="28"/>
        </w:rPr>
        <w:t>LT</w:t>
      </w:r>
      <w:r>
        <w:rPr>
          <w:b/>
          <w:spacing w:val="-1"/>
          <w:sz w:val="28"/>
          <w:szCs w:val="28"/>
        </w:rPr>
        <w:t>UR</w:t>
      </w:r>
      <w:r>
        <w:rPr>
          <w:b/>
          <w:sz w:val="28"/>
          <w:szCs w:val="28"/>
        </w:rPr>
        <w:t xml:space="preserve">E                     </w:t>
      </w:r>
      <w:r>
        <w:rPr>
          <w:b/>
          <w:spacing w:val="60"/>
          <w:sz w:val="28"/>
          <w:szCs w:val="28"/>
        </w:rPr>
        <w:t xml:space="preserve"> </w:t>
      </w:r>
      <w:r>
        <w:rPr>
          <w:b/>
          <w:sz w:val="56"/>
          <w:szCs w:val="56"/>
        </w:rPr>
        <w:t xml:space="preserve">-   </w:t>
      </w:r>
      <w:r>
        <w:rPr>
          <w:b/>
          <w:spacing w:val="1"/>
          <w:sz w:val="56"/>
          <w:szCs w:val="56"/>
        </w:rPr>
        <w:t xml:space="preserve"> </w:t>
      </w:r>
      <w:r>
        <w:rPr>
          <w:b/>
          <w:spacing w:val="-1"/>
          <w:sz w:val="28"/>
          <w:szCs w:val="28"/>
        </w:rPr>
        <w:t>P</w:t>
      </w:r>
      <w:r>
        <w:rPr>
          <w:b/>
          <w:spacing w:val="1"/>
          <w:sz w:val="28"/>
          <w:szCs w:val="28"/>
        </w:rPr>
        <w:t>a</w:t>
      </w:r>
      <w:r>
        <w:rPr>
          <w:b/>
          <w:sz w:val="28"/>
          <w:szCs w:val="28"/>
        </w:rPr>
        <w:t>per 2</w:t>
      </w:r>
    </w:p>
    <w:p w:rsidR="00FD6B10" w:rsidRDefault="00FD6B10">
      <w:pPr>
        <w:spacing w:before="14" w:line="260" w:lineRule="exact"/>
        <w:rPr>
          <w:sz w:val="26"/>
          <w:szCs w:val="26"/>
        </w:rPr>
      </w:pPr>
    </w:p>
    <w:p w:rsidR="00FD6B10" w:rsidRDefault="00FD6B10">
      <w:pPr>
        <w:ind w:left="3416" w:right="3322"/>
        <w:jc w:val="center"/>
        <w:rPr>
          <w:sz w:val="24"/>
          <w:szCs w:val="24"/>
        </w:rPr>
      </w:pPr>
    </w:p>
    <w:p w:rsidR="0075021E" w:rsidRDefault="0075021E" w:rsidP="0075021E">
      <w:pPr>
        <w:pStyle w:val="NormalWeb"/>
        <w:spacing w:before="0" w:beforeAutospacing="0" w:after="0" w:afterAutospacing="0"/>
        <w:jc w:val="center"/>
        <w:rPr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>2022 TRIAL 2 JULY</w:t>
      </w:r>
      <w:r>
        <w:rPr>
          <w:b/>
          <w:bCs/>
          <w:color w:val="FF0000"/>
          <w:sz w:val="36"/>
          <w:szCs w:val="36"/>
        </w:rPr>
        <w:t xml:space="preserve"> INTERNAL EXAMINATION</w:t>
      </w:r>
    </w:p>
    <w:p w:rsidR="00FD6B10" w:rsidRDefault="00FD6B10">
      <w:pPr>
        <w:spacing w:line="820" w:lineRule="exact"/>
        <w:ind w:left="4083" w:right="4247"/>
        <w:jc w:val="center"/>
        <w:rPr>
          <w:rFonts w:ascii="Cambria Math" w:eastAsia="Cambria Math" w:hAnsi="Cambria Math" w:cs="Cambria Math"/>
          <w:sz w:val="24"/>
          <w:szCs w:val="24"/>
        </w:rPr>
      </w:pPr>
    </w:p>
    <w:p w:rsidR="00FD6B10" w:rsidRDefault="00FD6B10">
      <w:pPr>
        <w:spacing w:before="4" w:line="160" w:lineRule="exact"/>
        <w:rPr>
          <w:sz w:val="16"/>
          <w:szCs w:val="16"/>
        </w:rPr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40698F">
      <w:pPr>
        <w:ind w:left="2831" w:right="2850"/>
        <w:jc w:val="center"/>
        <w:rPr>
          <w:sz w:val="36"/>
          <w:szCs w:val="36"/>
        </w:rPr>
      </w:pPr>
      <w:r>
        <w:rPr>
          <w:b/>
          <w:sz w:val="36"/>
          <w:szCs w:val="36"/>
        </w:rPr>
        <w:t>MARKI</w:t>
      </w:r>
      <w:r>
        <w:rPr>
          <w:b/>
          <w:spacing w:val="-1"/>
          <w:sz w:val="36"/>
          <w:szCs w:val="36"/>
        </w:rPr>
        <w:t>N</w:t>
      </w:r>
      <w:r>
        <w:rPr>
          <w:b/>
          <w:sz w:val="36"/>
          <w:szCs w:val="36"/>
        </w:rPr>
        <w:t>G</w:t>
      </w:r>
      <w:r>
        <w:rPr>
          <w:b/>
          <w:spacing w:val="1"/>
          <w:sz w:val="36"/>
          <w:szCs w:val="36"/>
        </w:rPr>
        <w:t xml:space="preserve"> </w:t>
      </w:r>
      <w:r>
        <w:rPr>
          <w:b/>
          <w:sz w:val="36"/>
          <w:szCs w:val="36"/>
        </w:rPr>
        <w:t>SC</w:t>
      </w:r>
      <w:r>
        <w:rPr>
          <w:b/>
          <w:spacing w:val="1"/>
          <w:sz w:val="36"/>
          <w:szCs w:val="36"/>
        </w:rPr>
        <w:t>H</w:t>
      </w:r>
      <w:r>
        <w:rPr>
          <w:b/>
          <w:sz w:val="36"/>
          <w:szCs w:val="36"/>
        </w:rPr>
        <w:t>EME</w:t>
      </w:r>
    </w:p>
    <w:p w:rsidR="00FD6B10" w:rsidRDefault="00FD6B10">
      <w:pPr>
        <w:spacing w:before="6" w:line="120" w:lineRule="exact"/>
        <w:rPr>
          <w:sz w:val="13"/>
          <w:szCs w:val="13"/>
        </w:rPr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tbl>
      <w:tblPr>
        <w:tblW w:w="0" w:type="auto"/>
        <w:tblInd w:w="5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0"/>
        <w:gridCol w:w="1889"/>
        <w:gridCol w:w="2160"/>
        <w:gridCol w:w="2341"/>
      </w:tblGrid>
      <w:tr w:rsidR="00FD6B10">
        <w:trPr>
          <w:trHeight w:hRule="exact" w:val="768"/>
        </w:trPr>
        <w:tc>
          <w:tcPr>
            <w:tcW w:w="1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40698F">
            <w:pPr>
              <w:spacing w:line="240" w:lineRule="exact"/>
              <w:ind w:left="318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</w:t>
            </w:r>
            <w:r>
              <w:rPr>
                <w:b/>
                <w:spacing w:val="-1"/>
                <w:sz w:val="22"/>
                <w:szCs w:val="22"/>
              </w:rPr>
              <w:t>ECT</w:t>
            </w:r>
            <w:r>
              <w:rPr>
                <w:b/>
                <w:sz w:val="22"/>
                <w:szCs w:val="22"/>
              </w:rPr>
              <w:t>I</w:t>
            </w:r>
            <w:r>
              <w:rPr>
                <w:b/>
                <w:spacing w:val="1"/>
                <w:sz w:val="22"/>
                <w:szCs w:val="22"/>
              </w:rPr>
              <w:t>O</w:t>
            </w:r>
            <w:r>
              <w:rPr>
                <w:b/>
                <w:sz w:val="22"/>
                <w:szCs w:val="22"/>
              </w:rPr>
              <w:t>N</w:t>
            </w:r>
          </w:p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40698F">
            <w:pPr>
              <w:spacing w:line="240" w:lineRule="exact"/>
              <w:ind w:left="354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Q</w:t>
            </w:r>
            <w:r>
              <w:rPr>
                <w:b/>
                <w:spacing w:val="-1"/>
                <w:sz w:val="22"/>
                <w:szCs w:val="22"/>
              </w:rPr>
              <w:t>UE</w:t>
            </w:r>
            <w:r>
              <w:rPr>
                <w:b/>
                <w:sz w:val="22"/>
                <w:szCs w:val="22"/>
              </w:rPr>
              <w:t>S</w:t>
            </w:r>
            <w:r>
              <w:rPr>
                <w:b/>
                <w:spacing w:val="-1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I</w:t>
            </w:r>
            <w:r>
              <w:rPr>
                <w:b/>
                <w:spacing w:val="1"/>
                <w:sz w:val="22"/>
                <w:szCs w:val="22"/>
              </w:rPr>
              <w:t>O</w:t>
            </w:r>
            <w:r>
              <w:rPr>
                <w:b/>
                <w:sz w:val="22"/>
                <w:szCs w:val="22"/>
              </w:rPr>
              <w:t>N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40698F">
            <w:pPr>
              <w:spacing w:line="240" w:lineRule="exact"/>
              <w:ind w:left="443" w:right="446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</w:t>
            </w:r>
            <w:r>
              <w:rPr>
                <w:b/>
                <w:spacing w:val="-2"/>
                <w:sz w:val="22"/>
                <w:szCs w:val="22"/>
              </w:rPr>
              <w:t>X</w:t>
            </w:r>
            <w:r>
              <w:rPr>
                <w:b/>
                <w:sz w:val="22"/>
                <w:szCs w:val="22"/>
              </w:rPr>
              <w:t>I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pacing w:val="-1"/>
                <w:sz w:val="22"/>
                <w:szCs w:val="22"/>
              </w:rPr>
              <w:t>U</w:t>
            </w:r>
            <w:r>
              <w:rPr>
                <w:b/>
                <w:sz w:val="22"/>
                <w:szCs w:val="22"/>
              </w:rPr>
              <w:t>M</w:t>
            </w:r>
          </w:p>
          <w:p w:rsidR="00FD6B10" w:rsidRDefault="00FD6B10">
            <w:pPr>
              <w:spacing w:before="6" w:line="120" w:lineRule="exact"/>
              <w:rPr>
                <w:sz w:val="12"/>
                <w:szCs w:val="12"/>
              </w:rPr>
            </w:pPr>
          </w:p>
          <w:p w:rsidR="00FD6B10" w:rsidRDefault="0040698F">
            <w:pPr>
              <w:ind w:left="659" w:right="65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</w:t>
            </w:r>
            <w:r>
              <w:rPr>
                <w:b/>
                <w:spacing w:val="-1"/>
                <w:sz w:val="22"/>
                <w:szCs w:val="22"/>
              </w:rPr>
              <w:t>C</w:t>
            </w:r>
            <w:r>
              <w:rPr>
                <w:b/>
                <w:spacing w:val="1"/>
                <w:sz w:val="22"/>
                <w:szCs w:val="22"/>
              </w:rPr>
              <w:t>O</w:t>
            </w:r>
            <w:r>
              <w:rPr>
                <w:b/>
                <w:spacing w:val="-1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E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40698F">
            <w:pPr>
              <w:spacing w:line="240" w:lineRule="exact"/>
              <w:ind w:left="462" w:right="464"/>
              <w:jc w:val="center"/>
              <w:rPr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CAND</w:t>
            </w:r>
            <w:r>
              <w:rPr>
                <w:b/>
                <w:sz w:val="22"/>
                <w:szCs w:val="22"/>
              </w:rPr>
              <w:t>ID</w:t>
            </w:r>
            <w:r>
              <w:rPr>
                <w:b/>
                <w:spacing w:val="-2"/>
                <w:sz w:val="22"/>
                <w:szCs w:val="22"/>
              </w:rPr>
              <w:t>A</w:t>
            </w:r>
            <w:r>
              <w:rPr>
                <w:b/>
                <w:spacing w:val="-1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E</w:t>
            </w:r>
          </w:p>
          <w:p w:rsidR="00FD6B10" w:rsidRDefault="00FD6B10">
            <w:pPr>
              <w:spacing w:before="6" w:line="120" w:lineRule="exact"/>
              <w:rPr>
                <w:sz w:val="12"/>
                <w:szCs w:val="12"/>
              </w:rPr>
            </w:pPr>
          </w:p>
          <w:p w:rsidR="00FD6B10" w:rsidRDefault="0040698F">
            <w:pPr>
              <w:ind w:left="748" w:right="749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</w:t>
            </w:r>
            <w:r>
              <w:rPr>
                <w:b/>
                <w:spacing w:val="-1"/>
                <w:sz w:val="22"/>
                <w:szCs w:val="22"/>
              </w:rPr>
              <w:t>C</w:t>
            </w:r>
            <w:r>
              <w:rPr>
                <w:b/>
                <w:spacing w:val="1"/>
                <w:sz w:val="22"/>
                <w:szCs w:val="22"/>
              </w:rPr>
              <w:t>O</w:t>
            </w:r>
            <w:r>
              <w:rPr>
                <w:b/>
                <w:spacing w:val="-1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E</w:t>
            </w:r>
          </w:p>
        </w:tc>
      </w:tr>
      <w:tr w:rsidR="00FD6B10">
        <w:trPr>
          <w:trHeight w:hRule="exact" w:val="389"/>
        </w:trPr>
        <w:tc>
          <w:tcPr>
            <w:tcW w:w="1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40698F">
            <w:pPr>
              <w:spacing w:line="240" w:lineRule="exact"/>
              <w:ind w:left="697" w:right="699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40698F">
            <w:pPr>
              <w:spacing w:line="240" w:lineRule="exact"/>
              <w:ind w:left="697" w:right="70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>
              <w:rPr>
                <w:b/>
                <w:spacing w:val="1"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40698F">
            <w:pPr>
              <w:spacing w:line="240" w:lineRule="exact"/>
              <w:ind w:left="928" w:right="927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FD6B10"/>
        </w:tc>
      </w:tr>
      <w:tr w:rsidR="00FD6B10">
        <w:trPr>
          <w:trHeight w:hRule="exact" w:val="389"/>
        </w:trPr>
        <w:tc>
          <w:tcPr>
            <w:tcW w:w="1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40698F">
            <w:pPr>
              <w:spacing w:line="240" w:lineRule="exact"/>
              <w:ind w:left="704" w:right="704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</w:t>
            </w:r>
          </w:p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40698F">
            <w:pPr>
              <w:spacing w:line="240" w:lineRule="exact"/>
              <w:ind w:left="642" w:right="646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</w:t>
            </w:r>
            <w:r>
              <w:rPr>
                <w:b/>
                <w:spacing w:val="1"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40698F">
            <w:pPr>
              <w:spacing w:line="240" w:lineRule="exact"/>
              <w:ind w:left="928" w:right="927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FD6B10"/>
        </w:tc>
      </w:tr>
      <w:tr w:rsidR="00FD6B10">
        <w:trPr>
          <w:trHeight w:hRule="exact" w:val="391"/>
        </w:trPr>
        <w:tc>
          <w:tcPr>
            <w:tcW w:w="1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40698F">
            <w:pPr>
              <w:ind w:left="697" w:right="699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</w:t>
            </w:r>
          </w:p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FD6B10"/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40698F">
            <w:pPr>
              <w:ind w:left="928" w:right="927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FD6B10"/>
        </w:tc>
      </w:tr>
      <w:tr w:rsidR="00FD6B10">
        <w:trPr>
          <w:trHeight w:hRule="exact" w:val="389"/>
        </w:trPr>
        <w:tc>
          <w:tcPr>
            <w:tcW w:w="1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FD6B10"/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FD6B10"/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40698F">
            <w:pPr>
              <w:spacing w:line="240" w:lineRule="exact"/>
              <w:ind w:left="928" w:right="927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FD6B10"/>
        </w:tc>
      </w:tr>
      <w:tr w:rsidR="00FD6B10">
        <w:trPr>
          <w:trHeight w:hRule="exact" w:val="389"/>
        </w:trPr>
        <w:tc>
          <w:tcPr>
            <w:tcW w:w="1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FD6B10"/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40698F">
            <w:pPr>
              <w:spacing w:line="240" w:lineRule="exact"/>
              <w:ind w:left="143"/>
              <w:rPr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T</w:t>
            </w:r>
            <w:r>
              <w:rPr>
                <w:b/>
                <w:spacing w:val="1"/>
                <w:sz w:val="22"/>
                <w:szCs w:val="22"/>
              </w:rPr>
              <w:t>O</w:t>
            </w:r>
            <w:r>
              <w:rPr>
                <w:b/>
                <w:spacing w:val="-1"/>
                <w:sz w:val="22"/>
                <w:szCs w:val="22"/>
              </w:rPr>
              <w:t>TA</w:t>
            </w:r>
            <w:r>
              <w:rPr>
                <w:b/>
                <w:sz w:val="22"/>
                <w:szCs w:val="22"/>
              </w:rPr>
              <w:t>L</w:t>
            </w:r>
            <w:r>
              <w:rPr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S</w:t>
            </w:r>
            <w:r>
              <w:rPr>
                <w:b/>
                <w:spacing w:val="-1"/>
                <w:sz w:val="22"/>
                <w:szCs w:val="22"/>
              </w:rPr>
              <w:t>C</w:t>
            </w:r>
            <w:r>
              <w:rPr>
                <w:b/>
                <w:spacing w:val="1"/>
                <w:sz w:val="22"/>
                <w:szCs w:val="22"/>
              </w:rPr>
              <w:t>O</w:t>
            </w:r>
            <w:r>
              <w:rPr>
                <w:b/>
                <w:spacing w:val="-1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E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40698F">
            <w:pPr>
              <w:spacing w:line="240" w:lineRule="exact"/>
              <w:ind w:left="928" w:right="927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90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FD6B10"/>
        </w:tc>
      </w:tr>
    </w:tbl>
    <w:p w:rsidR="00FD6B10" w:rsidRDefault="00FD6B10">
      <w:pPr>
        <w:sectPr w:rsidR="00FD6B10">
          <w:footerReference w:type="default" r:id="rId10"/>
          <w:pgSz w:w="11920" w:h="16840"/>
          <w:pgMar w:top="1360" w:right="1320" w:bottom="280" w:left="1340" w:header="0" w:footer="942" w:gutter="0"/>
          <w:pgNumType w:start="1"/>
          <w:cols w:space="720"/>
        </w:sectPr>
      </w:pPr>
    </w:p>
    <w:p w:rsidR="00FD6B10" w:rsidRDefault="0040698F">
      <w:pPr>
        <w:spacing w:before="80"/>
        <w:ind w:left="3316" w:right="3339"/>
        <w:jc w:val="center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-1"/>
          <w:sz w:val="22"/>
          <w:szCs w:val="22"/>
        </w:rPr>
        <w:t xml:space="preserve"> A</w:t>
      </w:r>
      <w:r>
        <w:rPr>
          <w:b/>
          <w:sz w:val="22"/>
          <w:szCs w:val="22"/>
        </w:rPr>
        <w:t>:</w:t>
      </w:r>
      <w:r>
        <w:rPr>
          <w:b/>
          <w:spacing w:val="1"/>
          <w:sz w:val="22"/>
          <w:szCs w:val="22"/>
        </w:rPr>
        <w:t xml:space="preserve"> (</w:t>
      </w:r>
      <w:r>
        <w:rPr>
          <w:b/>
          <w:spacing w:val="-2"/>
          <w:sz w:val="22"/>
          <w:szCs w:val="22"/>
        </w:rPr>
        <w:t>3</w:t>
      </w:r>
      <w:r>
        <w:rPr>
          <w:b/>
          <w:sz w:val="22"/>
          <w:szCs w:val="22"/>
        </w:rPr>
        <w:t>0MA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K</w:t>
      </w:r>
      <w:r>
        <w:rPr>
          <w:b/>
          <w:spacing w:val="-3"/>
          <w:sz w:val="22"/>
          <w:szCs w:val="22"/>
        </w:rPr>
        <w:t>S</w:t>
      </w:r>
      <w:r>
        <w:rPr>
          <w:b/>
          <w:sz w:val="22"/>
          <w:szCs w:val="22"/>
        </w:rPr>
        <w:t>)</w:t>
      </w:r>
    </w:p>
    <w:p w:rsidR="00FD6B10" w:rsidRDefault="0040698F">
      <w:pPr>
        <w:spacing w:before="37"/>
        <w:ind w:left="1770" w:right="1792"/>
        <w:jc w:val="center"/>
        <w:rPr>
          <w:sz w:val="22"/>
          <w:szCs w:val="22"/>
        </w:rPr>
      </w:pPr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z w:val="22"/>
          <w:szCs w:val="22"/>
        </w:rPr>
        <w:t>ns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er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q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ons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m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his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on on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 s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z w:val="22"/>
          <w:szCs w:val="22"/>
        </w:rPr>
        <w:t>ac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z w:val="22"/>
          <w:szCs w:val="22"/>
        </w:rPr>
        <w:t>ro</w:t>
      </w:r>
      <w:r>
        <w:rPr>
          <w:b/>
          <w:i/>
          <w:spacing w:val="1"/>
          <w:sz w:val="22"/>
          <w:szCs w:val="22"/>
        </w:rPr>
        <w:t>vi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z w:val="22"/>
          <w:szCs w:val="22"/>
        </w:rPr>
        <w:t>ed.</w:t>
      </w:r>
    </w:p>
    <w:p w:rsidR="00FD6B10" w:rsidRDefault="0040698F">
      <w:pPr>
        <w:spacing w:before="32" w:line="277" w:lineRule="auto"/>
        <w:ind w:left="100" w:right="282"/>
        <w:rPr>
          <w:sz w:val="22"/>
          <w:szCs w:val="22"/>
        </w:rPr>
      </w:pPr>
      <w:r>
        <w:rPr>
          <w:sz w:val="22"/>
          <w:szCs w:val="22"/>
        </w:rPr>
        <w:t>1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 xml:space="preserve">a)     </w:t>
      </w:r>
      <w:r>
        <w:rPr>
          <w:spacing w:val="3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t</w:t>
      </w:r>
      <w:r>
        <w:rPr>
          <w:b/>
          <w:spacing w:val="4"/>
          <w:sz w:val="22"/>
          <w:szCs w:val="22"/>
        </w:rPr>
        <w:t>w</w:t>
      </w:r>
      <w:r>
        <w:rPr>
          <w:b/>
          <w:sz w:val="22"/>
          <w:szCs w:val="22"/>
        </w:rPr>
        <w:t>o</w:t>
      </w:r>
      <w:r>
        <w:rPr>
          <w:b/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qu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s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il</w:t>
      </w:r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F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ed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e.                   </w:t>
      </w:r>
      <w:r w:rsidR="00A71700">
        <w:rPr>
          <w:sz w:val="22"/>
          <w:szCs w:val="22"/>
        </w:rPr>
        <w:t xml:space="preserve">                       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 xml:space="preserve">1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FD6B10" w:rsidRDefault="0040698F">
      <w:pPr>
        <w:spacing w:before="3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pacing w:val="1"/>
          <w:sz w:val="22"/>
          <w:szCs w:val="22"/>
        </w:rPr>
        <w:t>H</w:t>
      </w:r>
      <w:r>
        <w:rPr>
          <w:b/>
          <w:i/>
          <w:sz w:val="22"/>
          <w:szCs w:val="22"/>
        </w:rPr>
        <w:t>as</w:t>
      </w:r>
      <w:proofErr w:type="gramEnd"/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ow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b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pacing w:val="1"/>
          <w:sz w:val="22"/>
          <w:szCs w:val="22"/>
        </w:rPr>
        <w:t>tt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r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ont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of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abo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3.</w:t>
      </w:r>
      <w:r>
        <w:rPr>
          <w:b/>
          <w:i/>
          <w:spacing w:val="-5"/>
          <w:sz w:val="22"/>
          <w:szCs w:val="22"/>
        </w:rPr>
        <w:t>5</w:t>
      </w:r>
      <w:r>
        <w:rPr>
          <w:b/>
          <w:i/>
          <w:spacing w:val="3"/>
          <w:sz w:val="22"/>
          <w:szCs w:val="22"/>
        </w:rPr>
        <w:t>%</w:t>
      </w:r>
      <w:r>
        <w:rPr>
          <w:b/>
          <w:i/>
          <w:sz w:val="22"/>
          <w:szCs w:val="22"/>
        </w:rPr>
        <w:t>.</w:t>
      </w:r>
    </w:p>
    <w:p w:rsidR="00FD6B10" w:rsidRDefault="0040698F">
      <w:pPr>
        <w:spacing w:before="39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pacing w:val="1"/>
          <w:sz w:val="22"/>
          <w:szCs w:val="22"/>
        </w:rPr>
        <w:t>Hi</w:t>
      </w:r>
      <w:r>
        <w:rPr>
          <w:b/>
          <w:i/>
          <w:sz w:val="22"/>
          <w:szCs w:val="22"/>
        </w:rPr>
        <w:t>g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z w:val="22"/>
          <w:szCs w:val="22"/>
        </w:rPr>
        <w:t>t</w:t>
      </w:r>
      <w:proofErr w:type="gramEnd"/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mi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>k prod</w:t>
      </w:r>
      <w:r>
        <w:rPr>
          <w:b/>
          <w:i/>
          <w:spacing w:val="-2"/>
          <w:sz w:val="22"/>
          <w:szCs w:val="22"/>
        </w:rPr>
        <w:t>u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b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eed.</w:t>
      </w:r>
    </w:p>
    <w:p w:rsidR="00FD6B10" w:rsidRDefault="00FD6B10">
      <w:pPr>
        <w:spacing w:before="5" w:line="120" w:lineRule="exact"/>
        <w:rPr>
          <w:sz w:val="12"/>
          <w:szCs w:val="12"/>
        </w:rPr>
      </w:pPr>
    </w:p>
    <w:p w:rsidR="00FD6B10" w:rsidRDefault="00FD6B10">
      <w:pPr>
        <w:spacing w:line="200" w:lineRule="exact"/>
      </w:pPr>
    </w:p>
    <w:p w:rsidR="00FD6B10" w:rsidRDefault="0040698F">
      <w:pPr>
        <w:ind w:left="100"/>
        <w:rPr>
          <w:sz w:val="22"/>
          <w:szCs w:val="22"/>
        </w:rPr>
      </w:pPr>
      <w:r>
        <w:rPr>
          <w:sz w:val="22"/>
          <w:szCs w:val="22"/>
        </w:rPr>
        <w:t xml:space="preserve">b)        </w:t>
      </w:r>
      <w:r>
        <w:rPr>
          <w:spacing w:val="4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 xml:space="preserve">e 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hree</w:t>
      </w:r>
      <w:r>
        <w:rPr>
          <w:b/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ponen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s of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us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 xml:space="preserve">.                                                     </w:t>
      </w:r>
      <w:r w:rsidR="00A71700">
        <w:rPr>
          <w:sz w:val="22"/>
          <w:szCs w:val="22"/>
        </w:rPr>
        <w:t xml:space="preserve">                           </w:t>
      </w:r>
      <w:r>
        <w:rPr>
          <w:sz w:val="22"/>
          <w:szCs w:val="22"/>
        </w:rPr>
        <w:t xml:space="preserve"> </w:t>
      </w:r>
      <w:r>
        <w:rPr>
          <w:spacing w:val="2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1½</w:t>
      </w:r>
    </w:p>
    <w:p w:rsidR="00FD6B10" w:rsidRDefault="0040698F">
      <w:pPr>
        <w:spacing w:before="37"/>
        <w:ind w:left="100"/>
        <w:rPr>
          <w:sz w:val="22"/>
          <w:szCs w:val="22"/>
        </w:rPr>
      </w:pPr>
      <w:proofErr w:type="gramStart"/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</w:t>
      </w:r>
      <w:proofErr w:type="gramEnd"/>
      <w:r>
        <w:rPr>
          <w:sz w:val="22"/>
          <w:szCs w:val="22"/>
        </w:rPr>
        <w:t>)</w:t>
      </w:r>
    </w:p>
    <w:p w:rsidR="00FD6B10" w:rsidRDefault="0040698F">
      <w:pPr>
        <w:spacing w:before="42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Tie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or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be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m</w:t>
      </w:r>
    </w:p>
    <w:p w:rsidR="00FD6B10" w:rsidRDefault="0040698F">
      <w:pPr>
        <w:spacing w:before="39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o</w:t>
      </w:r>
      <w:proofErr w:type="gramEnd"/>
      <w:r>
        <w:rPr>
          <w:b/>
          <w:i/>
          <w:sz w:val="22"/>
          <w:szCs w:val="22"/>
        </w:rPr>
        <w:t xml:space="preserve"> ra</w:t>
      </w:r>
      <w:r>
        <w:rPr>
          <w:b/>
          <w:i/>
          <w:spacing w:val="-1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s</w:t>
      </w:r>
    </w:p>
    <w:p w:rsidR="00FD6B10" w:rsidRDefault="0040698F">
      <w:pPr>
        <w:spacing w:before="40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St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z w:val="22"/>
          <w:szCs w:val="22"/>
        </w:rPr>
        <w:t>u</w:t>
      </w:r>
      <w:r>
        <w:rPr>
          <w:b/>
          <w:i/>
          <w:spacing w:val="-2"/>
          <w:sz w:val="22"/>
          <w:szCs w:val="22"/>
        </w:rPr>
        <w:t>t</w:t>
      </w:r>
      <w:r>
        <w:rPr>
          <w:b/>
          <w:i/>
          <w:sz w:val="22"/>
          <w:szCs w:val="22"/>
        </w:rPr>
        <w:t>s</w:t>
      </w:r>
    </w:p>
    <w:p w:rsidR="00FD6B10" w:rsidRDefault="0040698F">
      <w:pPr>
        <w:spacing w:before="39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spellStart"/>
      <w:r>
        <w:rPr>
          <w:b/>
          <w:i/>
          <w:spacing w:val="-1"/>
          <w:sz w:val="22"/>
          <w:szCs w:val="22"/>
        </w:rPr>
        <w:t>R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ff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r</w:t>
      </w:r>
      <w:proofErr w:type="spellEnd"/>
      <w:r>
        <w:rPr>
          <w:b/>
          <w:i/>
          <w:sz w:val="22"/>
          <w:szCs w:val="22"/>
        </w:rPr>
        <w:t xml:space="preserve"> b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tt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r</w:t>
      </w:r>
    </w:p>
    <w:p w:rsidR="00FD6B10" w:rsidRDefault="00FD6B10">
      <w:pPr>
        <w:spacing w:before="5" w:line="120" w:lineRule="exact"/>
        <w:rPr>
          <w:sz w:val="12"/>
          <w:szCs w:val="12"/>
        </w:rPr>
      </w:pPr>
    </w:p>
    <w:p w:rsidR="00FD6B10" w:rsidRDefault="00FD6B10">
      <w:pPr>
        <w:spacing w:line="200" w:lineRule="exact"/>
      </w:pPr>
    </w:p>
    <w:p w:rsidR="00FD6B10" w:rsidRDefault="0040698F">
      <w:pPr>
        <w:spacing w:line="275" w:lineRule="auto"/>
        <w:ind w:left="100" w:right="227"/>
        <w:rPr>
          <w:sz w:val="22"/>
          <w:szCs w:val="22"/>
        </w:rPr>
      </w:pPr>
      <w:r>
        <w:rPr>
          <w:sz w:val="22"/>
          <w:szCs w:val="22"/>
        </w:rPr>
        <w:t xml:space="preserve">2.     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w</w:t>
      </w:r>
      <w:r>
        <w:rPr>
          <w:b/>
          <w:sz w:val="22"/>
          <w:szCs w:val="22"/>
        </w:rPr>
        <w:t>o</w:t>
      </w:r>
      <w:r>
        <w:rPr>
          <w:b/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sons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 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3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su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pacing w:val="5"/>
          <w:sz w:val="22"/>
          <w:szCs w:val="22"/>
        </w:rPr>
        <w:t>i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d con</w:t>
      </w:r>
      <w:r>
        <w:rPr>
          <w:spacing w:val="-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 w:rsidR="00A71700">
        <w:rPr>
          <w:sz w:val="22"/>
          <w:szCs w:val="22"/>
        </w:rPr>
        <w:t xml:space="preserve">s.          </w:t>
      </w:r>
      <w:r>
        <w:rPr>
          <w:sz w:val="22"/>
          <w:szCs w:val="22"/>
        </w:rPr>
        <w:t xml:space="preserve">  </w:t>
      </w:r>
      <w:r>
        <w:rPr>
          <w:spacing w:val="1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 xml:space="preserve">1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FD6B10" w:rsidRDefault="0040698F">
      <w:pPr>
        <w:spacing w:before="6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z w:val="22"/>
          <w:szCs w:val="22"/>
        </w:rPr>
        <w:t>It</w:t>
      </w:r>
      <w:proofErr w:type="gramEnd"/>
      <w:r>
        <w:rPr>
          <w:b/>
          <w:i/>
          <w:spacing w:val="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has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tl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pa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ure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q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s.</w:t>
      </w:r>
    </w:p>
    <w:p w:rsidR="00FD6B10" w:rsidRDefault="0040698F">
      <w:pPr>
        <w:spacing w:before="39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z w:val="22"/>
          <w:szCs w:val="22"/>
        </w:rPr>
        <w:t>n</w:t>
      </w:r>
      <w:proofErr w:type="gramEnd"/>
      <w:r>
        <w:rPr>
          <w:b/>
          <w:i/>
          <w:sz w:val="22"/>
          <w:szCs w:val="22"/>
        </w:rPr>
        <w:t xml:space="preserve"> exc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ll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g</w:t>
      </w:r>
      <w:r>
        <w:rPr>
          <w:b/>
          <w:i/>
          <w:sz w:val="22"/>
          <w:szCs w:val="22"/>
        </w:rPr>
        <w:t>ra</w:t>
      </w:r>
      <w:r>
        <w:rPr>
          <w:b/>
          <w:i/>
          <w:spacing w:val="1"/>
          <w:sz w:val="22"/>
          <w:szCs w:val="22"/>
        </w:rPr>
        <w:t>z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r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po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r po</w:t>
      </w:r>
      <w:r>
        <w:rPr>
          <w:b/>
          <w:i/>
          <w:spacing w:val="-1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ure.</w:t>
      </w:r>
    </w:p>
    <w:p w:rsidR="00FD6B10" w:rsidRDefault="00FD6B10">
      <w:pPr>
        <w:spacing w:before="5" w:line="120" w:lineRule="exact"/>
        <w:rPr>
          <w:sz w:val="12"/>
          <w:szCs w:val="12"/>
        </w:rPr>
      </w:pPr>
    </w:p>
    <w:p w:rsidR="00FD6B10" w:rsidRDefault="00FD6B10">
      <w:pPr>
        <w:spacing w:line="200" w:lineRule="exact"/>
      </w:pPr>
    </w:p>
    <w:p w:rsidR="00FD6B10" w:rsidRDefault="0040698F">
      <w:pPr>
        <w:ind w:left="100"/>
        <w:rPr>
          <w:sz w:val="22"/>
          <w:szCs w:val="22"/>
        </w:rPr>
      </w:pPr>
      <w:r>
        <w:rPr>
          <w:sz w:val="22"/>
          <w:szCs w:val="22"/>
        </w:rPr>
        <w:t>3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 xml:space="preserve">a)     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St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ff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ct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cu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or</w:t>
      </w:r>
      <w:r>
        <w:rPr>
          <w:spacing w:val="-1"/>
          <w:sz w:val="22"/>
          <w:szCs w:val="22"/>
        </w:rPr>
        <w:t xml:space="preserve"> w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hu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10</w:t>
      </w:r>
      <w:r>
        <w:rPr>
          <w:spacing w:val="-2"/>
          <w:sz w:val="22"/>
          <w:szCs w:val="22"/>
        </w:rPr>
        <w:t>0</w:t>
      </w:r>
      <w:r>
        <w:rPr>
          <w:spacing w:val="1"/>
          <w:sz w:val="22"/>
          <w:szCs w:val="22"/>
        </w:rPr>
        <w:t>%</w:t>
      </w:r>
      <w:r>
        <w:rPr>
          <w:sz w:val="22"/>
          <w:szCs w:val="22"/>
        </w:rPr>
        <w:t xml:space="preserve">.                                         </w:t>
      </w:r>
      <w:r>
        <w:rPr>
          <w:spacing w:val="2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½</w:t>
      </w:r>
    </w:p>
    <w:p w:rsidR="00FD6B10" w:rsidRDefault="0040698F">
      <w:pPr>
        <w:spacing w:before="37"/>
        <w:ind w:left="100"/>
        <w:rPr>
          <w:sz w:val="22"/>
          <w:szCs w:val="22"/>
        </w:rPr>
      </w:pPr>
      <w:proofErr w:type="gramStart"/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proofErr w:type="gramEnd"/>
      <w:r>
        <w:rPr>
          <w:sz w:val="22"/>
          <w:szCs w:val="22"/>
        </w:rPr>
        <w:t>)</w:t>
      </w:r>
    </w:p>
    <w:p w:rsidR="00FD6B10" w:rsidRDefault="0040698F">
      <w:pPr>
        <w:spacing w:before="42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Lo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z w:val="22"/>
          <w:szCs w:val="22"/>
        </w:rPr>
        <w:t>s h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cha</w:t>
      </w:r>
      <w:r>
        <w:rPr>
          <w:b/>
          <w:i/>
          <w:spacing w:val="-2"/>
          <w:sz w:val="22"/>
          <w:szCs w:val="22"/>
        </w:rPr>
        <w:t>b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1"/>
          <w:sz w:val="22"/>
          <w:szCs w:val="22"/>
        </w:rPr>
        <w:t>li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y and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ads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prod</w:t>
      </w:r>
      <w:r>
        <w:rPr>
          <w:b/>
          <w:i/>
          <w:spacing w:val="-2"/>
          <w:sz w:val="22"/>
          <w:szCs w:val="22"/>
        </w:rPr>
        <w:t>u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on </w:t>
      </w:r>
      <w:r>
        <w:rPr>
          <w:b/>
          <w:i/>
          <w:spacing w:val="-3"/>
          <w:sz w:val="22"/>
          <w:szCs w:val="22"/>
        </w:rPr>
        <w:t>o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b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gger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ch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ck w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ch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oo</w:t>
      </w:r>
      <w:r>
        <w:rPr>
          <w:b/>
          <w:i/>
          <w:spacing w:val="1"/>
          <w:sz w:val="22"/>
          <w:szCs w:val="22"/>
        </w:rPr>
        <w:t>k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ar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pacing w:val="-2"/>
          <w:sz w:val="22"/>
          <w:szCs w:val="22"/>
        </w:rPr>
        <w:t>y</w:t>
      </w:r>
      <w:r>
        <w:rPr>
          <w:b/>
          <w:i/>
          <w:sz w:val="22"/>
          <w:szCs w:val="22"/>
        </w:rPr>
        <w:t>.</w:t>
      </w:r>
    </w:p>
    <w:p w:rsidR="00FD6B10" w:rsidRDefault="00FD6B10">
      <w:pPr>
        <w:spacing w:before="6" w:line="120" w:lineRule="exact"/>
        <w:rPr>
          <w:sz w:val="12"/>
          <w:szCs w:val="12"/>
        </w:rPr>
      </w:pPr>
    </w:p>
    <w:p w:rsidR="00FD6B10" w:rsidRDefault="00FD6B10">
      <w:pPr>
        <w:spacing w:line="200" w:lineRule="exact"/>
      </w:pPr>
    </w:p>
    <w:p w:rsidR="00FD6B10" w:rsidRDefault="0040698F">
      <w:pPr>
        <w:ind w:left="100"/>
        <w:rPr>
          <w:sz w:val="22"/>
          <w:szCs w:val="22"/>
        </w:rPr>
      </w:pPr>
      <w:r>
        <w:rPr>
          <w:sz w:val="22"/>
          <w:szCs w:val="22"/>
        </w:rPr>
        <w:t xml:space="preserve">b)        </w:t>
      </w:r>
      <w:r>
        <w:rPr>
          <w:spacing w:val="41"/>
          <w:sz w:val="22"/>
          <w:szCs w:val="22"/>
        </w:rPr>
        <w:t xml:space="preserve"> </w:t>
      </w:r>
      <w:r>
        <w:rPr>
          <w:sz w:val="22"/>
          <w:szCs w:val="22"/>
        </w:rPr>
        <w:t>St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u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o</w:t>
      </w:r>
      <w:r>
        <w:rPr>
          <w:spacing w:val="-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er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ir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s?                                                                                </w:t>
      </w:r>
      <w:r>
        <w:rPr>
          <w:spacing w:val="4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½</w:t>
      </w:r>
    </w:p>
    <w:p w:rsidR="00FD6B10" w:rsidRDefault="0040698F">
      <w:pPr>
        <w:spacing w:before="37"/>
        <w:ind w:left="100"/>
        <w:rPr>
          <w:sz w:val="22"/>
          <w:szCs w:val="22"/>
        </w:rPr>
      </w:pPr>
      <w:proofErr w:type="gramStart"/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proofErr w:type="gramEnd"/>
      <w:r>
        <w:rPr>
          <w:sz w:val="22"/>
          <w:szCs w:val="22"/>
        </w:rPr>
        <w:t>)</w:t>
      </w:r>
    </w:p>
    <w:p w:rsidR="00FD6B10" w:rsidRDefault="0040698F">
      <w:pPr>
        <w:spacing w:before="44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E</w:t>
      </w:r>
      <w:r>
        <w:rPr>
          <w:b/>
          <w:i/>
          <w:sz w:val="22"/>
          <w:szCs w:val="22"/>
        </w:rPr>
        <w:t>ncourage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rong s</w:t>
      </w:r>
      <w:r>
        <w:rPr>
          <w:b/>
          <w:i/>
          <w:spacing w:val="-2"/>
          <w:sz w:val="22"/>
          <w:szCs w:val="22"/>
        </w:rPr>
        <w:t>h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ed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eggs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and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1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g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n.</w:t>
      </w:r>
    </w:p>
    <w:p w:rsidR="00FD6B10" w:rsidRDefault="00FD6B10">
      <w:pPr>
        <w:spacing w:before="5" w:line="120" w:lineRule="exact"/>
        <w:rPr>
          <w:sz w:val="12"/>
          <w:szCs w:val="12"/>
        </w:rPr>
      </w:pPr>
    </w:p>
    <w:p w:rsidR="00FD6B10" w:rsidRDefault="00FD6B10">
      <w:pPr>
        <w:spacing w:line="200" w:lineRule="exact"/>
      </w:pPr>
    </w:p>
    <w:p w:rsidR="00FD6B10" w:rsidRDefault="0040698F">
      <w:pPr>
        <w:spacing w:line="275" w:lineRule="auto"/>
        <w:ind w:left="100" w:right="282"/>
        <w:rPr>
          <w:sz w:val="22"/>
          <w:szCs w:val="22"/>
        </w:rPr>
      </w:pPr>
      <w:r>
        <w:rPr>
          <w:sz w:val="22"/>
          <w:szCs w:val="22"/>
        </w:rPr>
        <w:t xml:space="preserve">4.         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t</w:t>
      </w:r>
      <w:r>
        <w:rPr>
          <w:b/>
          <w:spacing w:val="4"/>
          <w:sz w:val="22"/>
          <w:szCs w:val="22"/>
        </w:rPr>
        <w:t>w</w:t>
      </w:r>
      <w:r>
        <w:rPr>
          <w:b/>
          <w:sz w:val="22"/>
          <w:szCs w:val="22"/>
        </w:rPr>
        <w:t>o</w:t>
      </w:r>
      <w:r>
        <w:rPr>
          <w:b/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us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 of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 wood</w:t>
      </w:r>
      <w:r>
        <w:rPr>
          <w:spacing w:val="-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.                                                                                             </w:t>
      </w:r>
      <w:r>
        <w:rPr>
          <w:spacing w:val="4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 xml:space="preserve">1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FD6B10" w:rsidRDefault="0040698F">
      <w:pPr>
        <w:spacing w:before="6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pacing w:val="-1"/>
          <w:sz w:val="22"/>
          <w:szCs w:val="22"/>
        </w:rPr>
        <w:t>F</w:t>
      </w:r>
      <w:r>
        <w:rPr>
          <w:b/>
          <w:i/>
          <w:sz w:val="22"/>
          <w:szCs w:val="22"/>
        </w:rPr>
        <w:t>or</w:t>
      </w:r>
      <w:proofErr w:type="gramEnd"/>
      <w:r>
        <w:rPr>
          <w:b/>
          <w:i/>
          <w:sz w:val="22"/>
          <w:szCs w:val="22"/>
        </w:rPr>
        <w:t xml:space="preserve"> </w:t>
      </w:r>
      <w:proofErr w:type="spellStart"/>
      <w:r>
        <w:rPr>
          <w:b/>
          <w:i/>
          <w:sz w:val="22"/>
          <w:szCs w:val="22"/>
        </w:rPr>
        <w:t>pha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</w:t>
      </w:r>
      <w:proofErr w:type="spellEnd"/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 c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ea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e a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ev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>u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ce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oo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s and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ll</w:t>
      </w:r>
      <w:r>
        <w:rPr>
          <w:b/>
          <w:i/>
          <w:sz w:val="22"/>
          <w:szCs w:val="22"/>
        </w:rPr>
        <w:t>s.</w:t>
      </w:r>
    </w:p>
    <w:p w:rsidR="00FD6B10" w:rsidRDefault="00FD6B10">
      <w:pPr>
        <w:spacing w:before="5" w:line="120" w:lineRule="exact"/>
        <w:rPr>
          <w:sz w:val="12"/>
          <w:szCs w:val="12"/>
        </w:rPr>
      </w:pPr>
    </w:p>
    <w:p w:rsidR="00FD6B10" w:rsidRDefault="00FD6B10">
      <w:pPr>
        <w:spacing w:line="200" w:lineRule="exact"/>
      </w:pPr>
    </w:p>
    <w:p w:rsidR="00FD6B10" w:rsidRDefault="0040698F">
      <w:pPr>
        <w:ind w:left="100"/>
        <w:rPr>
          <w:sz w:val="22"/>
          <w:szCs w:val="22"/>
        </w:rPr>
      </w:pPr>
      <w:r>
        <w:rPr>
          <w:sz w:val="22"/>
          <w:szCs w:val="22"/>
        </w:rPr>
        <w:t xml:space="preserve">5.         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hree</w:t>
      </w:r>
      <w:r>
        <w:rPr>
          <w:b/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ons</w:t>
      </w:r>
      <w:r>
        <w:rPr>
          <w:spacing w:val="-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ay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ead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 b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ee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boa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?                                           </w:t>
      </w:r>
      <w:r>
        <w:rPr>
          <w:spacing w:val="5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1½</w:t>
      </w:r>
    </w:p>
    <w:p w:rsidR="00FD6B10" w:rsidRDefault="0040698F">
      <w:pPr>
        <w:spacing w:before="37"/>
        <w:ind w:left="100"/>
        <w:rPr>
          <w:sz w:val="22"/>
          <w:szCs w:val="22"/>
        </w:rPr>
      </w:pPr>
      <w:proofErr w:type="gramStart"/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</w:t>
      </w:r>
      <w:proofErr w:type="gramEnd"/>
      <w:r>
        <w:rPr>
          <w:sz w:val="22"/>
          <w:szCs w:val="22"/>
        </w:rPr>
        <w:t>)</w:t>
      </w:r>
    </w:p>
    <w:p w:rsidR="00FD6B10" w:rsidRDefault="0040698F">
      <w:pPr>
        <w:spacing w:before="44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Poor he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lt</w:t>
      </w:r>
      <w:r>
        <w:rPr>
          <w:b/>
          <w:i/>
          <w:sz w:val="22"/>
          <w:szCs w:val="22"/>
        </w:rPr>
        <w:t>h</w:t>
      </w:r>
    </w:p>
    <w:p w:rsidR="00FD6B10" w:rsidRDefault="0040698F">
      <w:pPr>
        <w:spacing w:before="38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d age</w:t>
      </w:r>
    </w:p>
    <w:p w:rsidR="00FD6B10" w:rsidRDefault="0040698F">
      <w:pPr>
        <w:spacing w:before="39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Poor pr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duc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on</w:t>
      </w:r>
    </w:p>
    <w:p w:rsidR="00FD6B10" w:rsidRDefault="0040698F">
      <w:pPr>
        <w:spacing w:before="39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H</w:t>
      </w:r>
      <w:r>
        <w:rPr>
          <w:b/>
          <w:i/>
          <w:sz w:val="22"/>
          <w:szCs w:val="22"/>
        </w:rPr>
        <w:t>ave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phy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d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pacing w:val="-1"/>
          <w:sz w:val="22"/>
          <w:szCs w:val="22"/>
        </w:rPr>
        <w:t>it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es</w:t>
      </w:r>
    </w:p>
    <w:p w:rsidR="00FD6B10" w:rsidRDefault="0040698F">
      <w:pPr>
        <w:spacing w:before="39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z w:val="22"/>
          <w:szCs w:val="22"/>
        </w:rPr>
        <w:t>To</w:t>
      </w:r>
      <w:proofErr w:type="gramEnd"/>
      <w:r>
        <w:rPr>
          <w:b/>
          <w:i/>
          <w:sz w:val="22"/>
          <w:szCs w:val="22"/>
        </w:rPr>
        <w:t xml:space="preserve"> avo</w:t>
      </w:r>
      <w:r>
        <w:rPr>
          <w:b/>
          <w:i/>
          <w:spacing w:val="-2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d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>b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</w:t>
      </w:r>
    </w:p>
    <w:p w:rsidR="00FD6B10" w:rsidRDefault="0040698F">
      <w:pPr>
        <w:spacing w:before="39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H</w:t>
      </w:r>
      <w:r>
        <w:rPr>
          <w:b/>
          <w:i/>
          <w:sz w:val="22"/>
          <w:szCs w:val="22"/>
        </w:rPr>
        <w:t>ave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ed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y 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s</w:t>
      </w: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before="16" w:line="200" w:lineRule="exact"/>
      </w:pPr>
    </w:p>
    <w:p w:rsidR="00FD6B10" w:rsidRDefault="0040698F">
      <w:pPr>
        <w:spacing w:line="275" w:lineRule="auto"/>
        <w:ind w:left="100" w:right="1213"/>
        <w:rPr>
          <w:sz w:val="22"/>
          <w:szCs w:val="22"/>
        </w:rPr>
      </w:pPr>
      <w:r>
        <w:rPr>
          <w:sz w:val="22"/>
          <w:szCs w:val="22"/>
        </w:rPr>
        <w:t xml:space="preserve">6.         </w:t>
      </w:r>
      <w:r>
        <w:rPr>
          <w:spacing w:val="4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den</w:t>
      </w:r>
      <w:r>
        <w:rPr>
          <w:spacing w:val="1"/>
          <w:sz w:val="22"/>
          <w:szCs w:val="22"/>
        </w:rPr>
        <w:t>tif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t</w:t>
      </w:r>
      <w:r>
        <w:rPr>
          <w:b/>
          <w:spacing w:val="4"/>
          <w:sz w:val="22"/>
          <w:szCs w:val="22"/>
        </w:rPr>
        <w:t>w</w:t>
      </w:r>
      <w:r>
        <w:rPr>
          <w:b/>
          <w:sz w:val="22"/>
          <w:szCs w:val="22"/>
        </w:rPr>
        <w:t>o</w:t>
      </w:r>
      <w:r>
        <w:rPr>
          <w:b/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ed out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du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 xml:space="preserve">p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ent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ber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er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 xml:space="preserve">1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FD6B10" w:rsidRDefault="0040698F">
      <w:pPr>
        <w:tabs>
          <w:tab w:val="left" w:pos="820"/>
        </w:tabs>
        <w:spacing w:before="6" w:line="275" w:lineRule="auto"/>
        <w:ind w:left="820" w:right="82" w:hanging="360"/>
        <w:rPr>
          <w:sz w:val="22"/>
          <w:szCs w:val="22"/>
        </w:rPr>
        <w:sectPr w:rsidR="00FD6B10">
          <w:pgSz w:w="11920" w:h="16840"/>
          <w:pgMar w:top="1340" w:right="1320" w:bottom="280" w:left="1340" w:header="0" w:footer="942" w:gutter="0"/>
          <w:cols w:space="720"/>
        </w:sect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z w:val="22"/>
          <w:szCs w:val="22"/>
        </w:rPr>
        <w:tab/>
      </w:r>
      <w:r>
        <w:rPr>
          <w:b/>
          <w:i/>
          <w:spacing w:val="-1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z w:val="22"/>
          <w:szCs w:val="22"/>
        </w:rPr>
        <w:t>hy</w:t>
      </w:r>
      <w:r>
        <w:rPr>
          <w:b/>
          <w:i/>
          <w:spacing w:val="7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u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0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po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7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are</w:t>
      </w:r>
      <w:r>
        <w:rPr>
          <w:b/>
          <w:i/>
          <w:spacing w:val="8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pa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k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d</w:t>
      </w:r>
      <w:r>
        <w:rPr>
          <w:b/>
          <w:i/>
          <w:spacing w:val="9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7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con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rs</w:t>
      </w:r>
      <w:r>
        <w:rPr>
          <w:b/>
          <w:i/>
          <w:spacing w:val="8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>ed</w:t>
      </w:r>
      <w:r>
        <w:rPr>
          <w:b/>
          <w:i/>
          <w:spacing w:val="15"/>
          <w:sz w:val="22"/>
          <w:szCs w:val="22"/>
        </w:rPr>
        <w:t xml:space="preserve"> </w:t>
      </w:r>
      <w:r>
        <w:rPr>
          <w:b/>
          <w:i/>
          <w:spacing w:val="-3"/>
          <w:sz w:val="22"/>
          <w:szCs w:val="22"/>
        </w:rPr>
        <w:t>w</w:t>
      </w:r>
      <w:r>
        <w:rPr>
          <w:b/>
          <w:i/>
          <w:spacing w:val="1"/>
          <w:sz w:val="22"/>
          <w:szCs w:val="22"/>
        </w:rPr>
        <w:t>it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7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ood</w:t>
      </w:r>
      <w:r>
        <w:rPr>
          <w:b/>
          <w:i/>
          <w:spacing w:val="9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pr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va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v</w:t>
      </w:r>
      <w:r>
        <w:rPr>
          <w:b/>
          <w:i/>
          <w:sz w:val="22"/>
          <w:szCs w:val="22"/>
        </w:rPr>
        <w:t>e.</w:t>
      </w:r>
      <w:r>
        <w:rPr>
          <w:b/>
          <w:i/>
          <w:spacing w:val="10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h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7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va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ve</w:t>
      </w:r>
      <w:r>
        <w:rPr>
          <w:b/>
          <w:i/>
          <w:spacing w:val="8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s drawn up t</w:t>
      </w:r>
      <w:r>
        <w:rPr>
          <w:b/>
          <w:i/>
          <w:spacing w:val="-2"/>
          <w:sz w:val="22"/>
          <w:szCs w:val="22"/>
        </w:rPr>
        <w:t>h</w:t>
      </w:r>
      <w:r>
        <w:rPr>
          <w:b/>
          <w:i/>
          <w:sz w:val="22"/>
          <w:szCs w:val="22"/>
        </w:rPr>
        <w:t>rough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he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d gra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s as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 xml:space="preserve">sap 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ut.</w:t>
      </w:r>
    </w:p>
    <w:p w:rsidR="00FD6B10" w:rsidRDefault="0040698F">
      <w:pPr>
        <w:spacing w:before="76"/>
        <w:ind w:left="100"/>
        <w:rPr>
          <w:sz w:val="22"/>
          <w:szCs w:val="22"/>
        </w:rPr>
      </w:pPr>
      <w:r>
        <w:rPr>
          <w:sz w:val="22"/>
          <w:szCs w:val="22"/>
        </w:rPr>
        <w:lastRenderedPageBreak/>
        <w:t>7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 xml:space="preserve">a)     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St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t</w:t>
      </w:r>
      <w:r>
        <w:rPr>
          <w:b/>
          <w:spacing w:val="-3"/>
          <w:sz w:val="22"/>
          <w:szCs w:val="22"/>
        </w:rPr>
        <w:t>h</w:t>
      </w:r>
      <w:r>
        <w:rPr>
          <w:b/>
          <w:sz w:val="22"/>
          <w:szCs w:val="22"/>
        </w:rPr>
        <w:t>ree</w:t>
      </w:r>
      <w:r>
        <w:rPr>
          <w:b/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ch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proofErr w:type="spellStart"/>
      <w:r>
        <w:rPr>
          <w:sz w:val="22"/>
          <w:szCs w:val="22"/>
        </w:rPr>
        <w:t>Ga</w:t>
      </w:r>
      <w:r>
        <w:rPr>
          <w:spacing w:val="-2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t                                                                         </w:t>
      </w:r>
      <w:r>
        <w:rPr>
          <w:spacing w:val="2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1½</w:t>
      </w:r>
    </w:p>
    <w:p w:rsidR="00FD6B10" w:rsidRDefault="0040698F">
      <w:pPr>
        <w:spacing w:before="37"/>
        <w:ind w:left="100"/>
        <w:rPr>
          <w:sz w:val="22"/>
          <w:szCs w:val="22"/>
        </w:rPr>
      </w:pPr>
      <w:proofErr w:type="gramStart"/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</w:t>
      </w:r>
      <w:proofErr w:type="gramEnd"/>
      <w:r>
        <w:rPr>
          <w:sz w:val="22"/>
          <w:szCs w:val="22"/>
        </w:rPr>
        <w:t>)</w:t>
      </w:r>
    </w:p>
    <w:p w:rsidR="00FD6B10" w:rsidRDefault="0040698F">
      <w:pPr>
        <w:spacing w:before="42"/>
        <w:ind w:left="460"/>
        <w:rPr>
          <w:sz w:val="22"/>
          <w:szCs w:val="22"/>
        </w:rPr>
      </w:pPr>
      <w:proofErr w:type="gramStart"/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z w:val="22"/>
          <w:szCs w:val="22"/>
        </w:rPr>
        <w:t>b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>it</w:t>
      </w:r>
      <w:r>
        <w:rPr>
          <w:b/>
          <w:i/>
          <w:sz w:val="22"/>
          <w:szCs w:val="22"/>
        </w:rPr>
        <w:t>y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o 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dapt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o 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ot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on</w:t>
      </w:r>
      <w:r>
        <w:rPr>
          <w:b/>
          <w:i/>
          <w:spacing w:val="-3"/>
          <w:sz w:val="22"/>
          <w:szCs w:val="22"/>
        </w:rPr>
        <w:t>d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ons.</w:t>
      </w:r>
      <w:proofErr w:type="gramEnd"/>
    </w:p>
    <w:p w:rsidR="00FD6B10" w:rsidRDefault="0040698F">
      <w:pPr>
        <w:spacing w:before="39"/>
        <w:ind w:left="460"/>
        <w:rPr>
          <w:sz w:val="22"/>
          <w:szCs w:val="22"/>
        </w:rPr>
      </w:pPr>
      <w:proofErr w:type="gramStart"/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Wh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e </w:t>
      </w:r>
      <w:proofErr w:type="spellStart"/>
      <w:r>
        <w:rPr>
          <w:b/>
          <w:i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ou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ed</w:t>
      </w:r>
      <w:proofErr w:type="spellEnd"/>
      <w:r>
        <w:rPr>
          <w:b/>
          <w:i/>
          <w:sz w:val="22"/>
          <w:szCs w:val="22"/>
        </w:rPr>
        <w:t xml:space="preserve"> b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dy.</w:t>
      </w:r>
      <w:proofErr w:type="gramEnd"/>
    </w:p>
    <w:p w:rsidR="00FD6B10" w:rsidRDefault="0040698F">
      <w:pPr>
        <w:spacing w:before="39"/>
        <w:ind w:left="460"/>
        <w:rPr>
          <w:sz w:val="22"/>
          <w:szCs w:val="22"/>
        </w:rPr>
      </w:pPr>
      <w:proofErr w:type="gramStart"/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3"/>
          <w:sz w:val="22"/>
          <w:szCs w:val="22"/>
        </w:rPr>
        <w:t>V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z w:val="22"/>
          <w:szCs w:val="22"/>
        </w:rPr>
        <w:t>y good qua</w:t>
      </w:r>
      <w:r>
        <w:rPr>
          <w:b/>
          <w:i/>
          <w:spacing w:val="-1"/>
          <w:sz w:val="22"/>
          <w:szCs w:val="22"/>
        </w:rPr>
        <w:t>li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y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.</w:t>
      </w:r>
      <w:proofErr w:type="gramEnd"/>
    </w:p>
    <w:p w:rsidR="00FD6B10" w:rsidRDefault="00FD6B10">
      <w:pPr>
        <w:spacing w:before="5" w:line="120" w:lineRule="exact"/>
        <w:rPr>
          <w:sz w:val="12"/>
          <w:szCs w:val="12"/>
        </w:rPr>
      </w:pPr>
    </w:p>
    <w:p w:rsidR="00FD6B10" w:rsidRDefault="00FD6B10">
      <w:pPr>
        <w:spacing w:line="200" w:lineRule="exact"/>
      </w:pPr>
    </w:p>
    <w:p w:rsidR="00FD6B10" w:rsidRDefault="0040698F">
      <w:pPr>
        <w:spacing w:line="275" w:lineRule="auto"/>
        <w:ind w:left="100" w:right="282"/>
        <w:rPr>
          <w:sz w:val="22"/>
          <w:szCs w:val="22"/>
        </w:rPr>
      </w:pPr>
      <w:r>
        <w:rPr>
          <w:sz w:val="22"/>
          <w:szCs w:val="22"/>
        </w:rPr>
        <w:t xml:space="preserve">b)        </w:t>
      </w:r>
      <w:r>
        <w:rPr>
          <w:spacing w:val="4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w</w:t>
      </w:r>
      <w:r>
        <w:rPr>
          <w:b/>
          <w:sz w:val="22"/>
          <w:szCs w:val="22"/>
        </w:rPr>
        <w:t>o</w:t>
      </w:r>
      <w:r>
        <w:rPr>
          <w:b/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ee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s of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s.                                                                                           </w:t>
      </w:r>
      <w:r>
        <w:rPr>
          <w:spacing w:val="2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 xml:space="preserve">1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  <w:bookmarkStart w:id="0" w:name="_GoBack"/>
      <w:bookmarkEnd w:id="0"/>
    </w:p>
    <w:p w:rsidR="00FD6B10" w:rsidRDefault="0040698F">
      <w:pPr>
        <w:spacing w:before="6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D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z w:val="22"/>
          <w:szCs w:val="22"/>
        </w:rPr>
        <w:t>ary</w:t>
      </w:r>
    </w:p>
    <w:p w:rsidR="00FD6B10" w:rsidRDefault="0040698F">
      <w:pPr>
        <w:spacing w:before="39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spellStart"/>
      <w:r>
        <w:rPr>
          <w:b/>
          <w:i/>
          <w:spacing w:val="-1"/>
          <w:sz w:val="22"/>
          <w:szCs w:val="22"/>
        </w:rPr>
        <w:t>B</w:t>
      </w:r>
      <w:r>
        <w:rPr>
          <w:b/>
          <w:i/>
          <w:sz w:val="22"/>
          <w:szCs w:val="22"/>
        </w:rPr>
        <w:t>ac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an</w:t>
      </w:r>
      <w:proofErr w:type="spellEnd"/>
    </w:p>
    <w:p w:rsidR="00FD6B10" w:rsidRDefault="00FD6B10">
      <w:pPr>
        <w:spacing w:before="6" w:line="120" w:lineRule="exact"/>
        <w:rPr>
          <w:sz w:val="12"/>
          <w:szCs w:val="12"/>
        </w:rPr>
      </w:pPr>
    </w:p>
    <w:p w:rsidR="00FD6B10" w:rsidRDefault="00FD6B10">
      <w:pPr>
        <w:spacing w:line="200" w:lineRule="exact"/>
      </w:pPr>
    </w:p>
    <w:p w:rsidR="00FD6B10" w:rsidRDefault="0040698F">
      <w:pPr>
        <w:ind w:left="100"/>
        <w:rPr>
          <w:sz w:val="22"/>
          <w:szCs w:val="22"/>
        </w:rPr>
      </w:pPr>
      <w:proofErr w:type="gramStart"/>
      <w:r>
        <w:rPr>
          <w:sz w:val="22"/>
          <w:szCs w:val="22"/>
        </w:rPr>
        <w:t>8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 xml:space="preserve">a)     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Li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h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ee</w:t>
      </w:r>
      <w:r>
        <w:rPr>
          <w:b/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es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er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                                                                              </w:t>
      </w:r>
      <w:r>
        <w:rPr>
          <w:spacing w:val="1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1½</w:t>
      </w:r>
    </w:p>
    <w:p w:rsidR="00FD6B10" w:rsidRDefault="0040698F">
      <w:pPr>
        <w:spacing w:before="40"/>
        <w:ind w:left="100"/>
        <w:rPr>
          <w:sz w:val="22"/>
          <w:szCs w:val="22"/>
        </w:rPr>
      </w:pPr>
      <w:proofErr w:type="gramStart"/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</w:t>
      </w:r>
      <w:proofErr w:type="gramEnd"/>
      <w:r>
        <w:rPr>
          <w:sz w:val="22"/>
          <w:szCs w:val="22"/>
        </w:rPr>
        <w:t>)</w:t>
      </w:r>
    </w:p>
    <w:p w:rsidR="00FD6B10" w:rsidRDefault="0040698F">
      <w:pPr>
        <w:spacing w:before="42"/>
        <w:ind w:left="552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ve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 xml:space="preserve">s, </w:t>
      </w:r>
      <w:r>
        <w:rPr>
          <w:b/>
          <w:i/>
          <w:spacing w:val="-1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z w:val="22"/>
          <w:szCs w:val="22"/>
        </w:rPr>
        <w:t>, d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s</w:t>
      </w:r>
    </w:p>
    <w:p w:rsidR="00FD6B10" w:rsidRDefault="0040698F">
      <w:pPr>
        <w:spacing w:before="39"/>
        <w:ind w:left="552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Spr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>g</w:t>
      </w:r>
      <w:r>
        <w:rPr>
          <w:b/>
          <w:i/>
          <w:sz w:val="22"/>
          <w:szCs w:val="22"/>
        </w:rPr>
        <w:t>s, we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, b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-3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es</w:t>
      </w:r>
    </w:p>
    <w:p w:rsidR="00FD6B10" w:rsidRDefault="0040698F">
      <w:pPr>
        <w:spacing w:before="37"/>
        <w:ind w:left="552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R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er</w:t>
      </w:r>
    </w:p>
    <w:p w:rsidR="00FD6B10" w:rsidRDefault="00FD6B10">
      <w:pPr>
        <w:spacing w:before="5" w:line="120" w:lineRule="exact"/>
        <w:rPr>
          <w:sz w:val="12"/>
          <w:szCs w:val="12"/>
        </w:rPr>
      </w:pPr>
    </w:p>
    <w:p w:rsidR="00FD6B10" w:rsidRDefault="00FD6B10">
      <w:pPr>
        <w:spacing w:line="200" w:lineRule="exact"/>
      </w:pPr>
    </w:p>
    <w:p w:rsidR="00FD6B10" w:rsidRDefault="0040698F">
      <w:pPr>
        <w:ind w:left="227" w:right="229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b)     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ai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, a 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ock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 has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h eq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30</w:t>
      </w:r>
      <w:r>
        <w:rPr>
          <w:spacing w:val="1"/>
          <w:sz w:val="22"/>
          <w:szCs w:val="22"/>
        </w:rPr>
        <w:t>%</w:t>
      </w:r>
      <w:r>
        <w:rPr>
          <w:sz w:val="22"/>
          <w:szCs w:val="22"/>
        </w:rPr>
        <w:t>. Ex</w:t>
      </w:r>
      <w:r>
        <w:rPr>
          <w:spacing w:val="-3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</w:p>
    <w:p w:rsidR="00FD6B10" w:rsidRDefault="0040698F">
      <w:pPr>
        <w:spacing w:before="40"/>
        <w:ind w:left="10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FD6B10" w:rsidRDefault="0040698F">
      <w:pPr>
        <w:tabs>
          <w:tab w:val="left" w:pos="820"/>
        </w:tabs>
        <w:spacing w:before="42" w:line="271" w:lineRule="auto"/>
        <w:ind w:left="820" w:right="83" w:hanging="3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z w:val="22"/>
          <w:szCs w:val="22"/>
        </w:rPr>
        <w:tab/>
      </w:r>
      <w:r>
        <w:rPr>
          <w:b/>
          <w:i/>
          <w:sz w:val="22"/>
          <w:szCs w:val="22"/>
        </w:rPr>
        <w:t>100kg</w:t>
      </w:r>
      <w:r>
        <w:rPr>
          <w:b/>
          <w:i/>
          <w:spacing w:val="-5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of</w:t>
      </w:r>
      <w:r>
        <w:rPr>
          <w:b/>
          <w:i/>
          <w:spacing w:val="-6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5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f</w:t>
      </w:r>
      <w:r>
        <w:rPr>
          <w:b/>
          <w:i/>
          <w:sz w:val="22"/>
          <w:szCs w:val="22"/>
        </w:rPr>
        <w:t>eed</w:t>
      </w:r>
      <w:r>
        <w:rPr>
          <w:b/>
          <w:i/>
          <w:spacing w:val="-5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wi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l</w:t>
      </w:r>
      <w:r>
        <w:rPr>
          <w:b/>
          <w:i/>
          <w:spacing w:val="-4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z w:val="22"/>
          <w:szCs w:val="22"/>
        </w:rPr>
        <w:t>ro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z w:val="22"/>
          <w:szCs w:val="22"/>
        </w:rPr>
        <w:t>uce</w:t>
      </w:r>
      <w:r>
        <w:rPr>
          <w:b/>
          <w:i/>
          <w:spacing w:val="-4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5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net</w:t>
      </w:r>
      <w:r>
        <w:rPr>
          <w:b/>
          <w:i/>
          <w:spacing w:val="-4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g</w:t>
      </w:r>
      <w:r>
        <w:rPr>
          <w:b/>
          <w:i/>
          <w:sz w:val="22"/>
          <w:szCs w:val="22"/>
        </w:rPr>
        <w:t>y</w:t>
      </w:r>
      <w:r>
        <w:rPr>
          <w:b/>
          <w:i/>
          <w:spacing w:val="-4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equ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va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-4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5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4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en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rgy</w:t>
      </w:r>
      <w:r>
        <w:rPr>
          <w:b/>
          <w:i/>
          <w:spacing w:val="-4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pr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duce</w:t>
      </w:r>
      <w:r>
        <w:rPr>
          <w:b/>
          <w:i/>
          <w:spacing w:val="-4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b</w:t>
      </w:r>
      <w:r>
        <w:rPr>
          <w:b/>
          <w:i/>
          <w:sz w:val="22"/>
          <w:szCs w:val="22"/>
        </w:rPr>
        <w:t>y</w:t>
      </w:r>
      <w:r>
        <w:rPr>
          <w:b/>
          <w:i/>
          <w:spacing w:val="-4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30kg</w:t>
      </w:r>
      <w:r>
        <w:rPr>
          <w:b/>
          <w:i/>
          <w:spacing w:val="-5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of</w:t>
      </w:r>
      <w:r>
        <w:rPr>
          <w:b/>
          <w:i/>
          <w:spacing w:val="-4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pu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 xml:space="preserve">e </w:t>
      </w:r>
      <w:proofErr w:type="spellStart"/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ch</w:t>
      </w:r>
      <w:proofErr w:type="spellEnd"/>
      <w:r>
        <w:rPr>
          <w:i/>
          <w:sz w:val="22"/>
          <w:szCs w:val="22"/>
        </w:rPr>
        <w:t>.</w:t>
      </w:r>
    </w:p>
    <w:p w:rsidR="00FD6B10" w:rsidRDefault="00FD6B10">
      <w:pPr>
        <w:spacing w:before="16" w:line="280" w:lineRule="exact"/>
        <w:rPr>
          <w:sz w:val="28"/>
          <w:szCs w:val="28"/>
        </w:rPr>
      </w:pPr>
    </w:p>
    <w:p w:rsidR="00FD6B10" w:rsidRDefault="0040698F">
      <w:pPr>
        <w:spacing w:line="275" w:lineRule="auto"/>
        <w:ind w:left="100" w:right="2411"/>
        <w:rPr>
          <w:sz w:val="22"/>
          <w:szCs w:val="22"/>
        </w:rPr>
      </w:pPr>
      <w:proofErr w:type="gramStart"/>
      <w:r>
        <w:rPr>
          <w:sz w:val="22"/>
          <w:szCs w:val="22"/>
        </w:rPr>
        <w:t>9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 xml:space="preserve">a)     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St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b/>
          <w:spacing w:val="3"/>
          <w:sz w:val="22"/>
          <w:szCs w:val="22"/>
        </w:rPr>
        <w:t>f</w:t>
      </w:r>
      <w:r>
        <w:rPr>
          <w:b/>
          <w:sz w:val="22"/>
          <w:szCs w:val="22"/>
        </w:rPr>
        <w:t>o</w:t>
      </w:r>
      <w:r>
        <w:rPr>
          <w:b/>
          <w:spacing w:val="-3"/>
          <w:sz w:val="22"/>
          <w:szCs w:val="22"/>
        </w:rPr>
        <w:t>u</w:t>
      </w:r>
      <w:r>
        <w:rPr>
          <w:b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w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ch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eas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au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eco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c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far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2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FD6B10" w:rsidRDefault="0040698F">
      <w:pPr>
        <w:spacing w:before="6"/>
        <w:ind w:left="460"/>
        <w:rPr>
          <w:sz w:val="22"/>
          <w:szCs w:val="22"/>
        </w:rPr>
      </w:pPr>
      <w:proofErr w:type="gramStart"/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C</w:t>
      </w:r>
      <w:r>
        <w:rPr>
          <w:b/>
          <w:i/>
          <w:sz w:val="22"/>
          <w:szCs w:val="22"/>
        </w:rPr>
        <w:t xml:space="preserve">ause 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ti</w:t>
      </w:r>
      <w:r>
        <w:rPr>
          <w:b/>
          <w:i/>
          <w:sz w:val="22"/>
          <w:szCs w:val="22"/>
        </w:rPr>
        <w:t xml:space="preserve">on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ch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 xml:space="preserve">ds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c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h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ng.</w:t>
      </w:r>
      <w:proofErr w:type="gramEnd"/>
    </w:p>
    <w:p w:rsidR="00FD6B10" w:rsidRDefault="0040698F">
      <w:pPr>
        <w:spacing w:before="39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St</w:t>
      </w:r>
      <w:r>
        <w:rPr>
          <w:b/>
          <w:i/>
          <w:spacing w:val="2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 xml:space="preserve">k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st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>eas</w:t>
      </w:r>
      <w:r>
        <w:rPr>
          <w:b/>
          <w:i/>
          <w:spacing w:val="1"/>
          <w:sz w:val="22"/>
          <w:szCs w:val="22"/>
        </w:rPr>
        <w:t xml:space="preserve"> </w:t>
      </w:r>
      <w:proofErr w:type="gramStart"/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ause</w:t>
      </w:r>
      <w:proofErr w:type="gramEnd"/>
      <w:r>
        <w:rPr>
          <w:b/>
          <w:i/>
          <w:sz w:val="22"/>
          <w:szCs w:val="22"/>
        </w:rPr>
        <w:t xml:space="preserve"> wo</w:t>
      </w:r>
      <w:r>
        <w:rPr>
          <w:b/>
          <w:i/>
          <w:spacing w:val="-1"/>
          <w:sz w:val="22"/>
          <w:szCs w:val="22"/>
        </w:rPr>
        <w:t>u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 xml:space="preserve">ds on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 p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nt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tt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ch.</w:t>
      </w:r>
    </w:p>
    <w:p w:rsidR="00FD6B10" w:rsidRDefault="0040698F">
      <w:pPr>
        <w:spacing w:before="39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Lo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er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qu</w:t>
      </w:r>
      <w:r>
        <w:rPr>
          <w:b/>
          <w:i/>
          <w:spacing w:val="-3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y</w:t>
      </w:r>
    </w:p>
    <w:p w:rsidR="00FD6B10" w:rsidRDefault="0040698F">
      <w:pPr>
        <w:spacing w:before="39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Lo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er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ce</w:t>
      </w:r>
    </w:p>
    <w:p w:rsidR="00FD6B10" w:rsidRDefault="0040698F">
      <w:pPr>
        <w:spacing w:before="39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z w:val="22"/>
          <w:szCs w:val="22"/>
        </w:rPr>
        <w:t>Leads</w:t>
      </w:r>
      <w:proofErr w:type="gramEnd"/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y 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z w:val="22"/>
          <w:szCs w:val="22"/>
        </w:rPr>
        <w:t>.</w:t>
      </w:r>
    </w:p>
    <w:p w:rsidR="00FD6B10" w:rsidRDefault="00FD6B10">
      <w:pPr>
        <w:spacing w:before="5" w:line="120" w:lineRule="exact"/>
        <w:rPr>
          <w:sz w:val="12"/>
          <w:szCs w:val="12"/>
        </w:rPr>
      </w:pPr>
    </w:p>
    <w:p w:rsidR="00FD6B10" w:rsidRDefault="00FD6B10">
      <w:pPr>
        <w:spacing w:line="200" w:lineRule="exact"/>
      </w:pPr>
    </w:p>
    <w:p w:rsidR="00FD6B10" w:rsidRDefault="0040698F">
      <w:pPr>
        <w:ind w:left="100"/>
        <w:rPr>
          <w:sz w:val="22"/>
          <w:szCs w:val="22"/>
        </w:rPr>
      </w:pPr>
      <w:r>
        <w:rPr>
          <w:sz w:val="22"/>
          <w:szCs w:val="22"/>
        </w:rPr>
        <w:t xml:space="preserve">b)        </w:t>
      </w:r>
      <w:r>
        <w:rPr>
          <w:spacing w:val="41"/>
          <w:sz w:val="22"/>
          <w:szCs w:val="22"/>
        </w:rPr>
        <w:t xml:space="preserve"> </w:t>
      </w:r>
      <w:r>
        <w:rPr>
          <w:sz w:val="22"/>
          <w:szCs w:val="22"/>
        </w:rPr>
        <w:t>Li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h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ee</w:t>
      </w:r>
      <w:r>
        <w:rPr>
          <w:b/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s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er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as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so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ce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po</w:t>
      </w:r>
      <w:r>
        <w:rPr>
          <w:spacing w:val="-1"/>
          <w:sz w:val="22"/>
          <w:szCs w:val="22"/>
        </w:rPr>
        <w:t>w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.         </w:t>
      </w:r>
      <w:r w:rsidR="00A71700">
        <w:rPr>
          <w:sz w:val="22"/>
          <w:szCs w:val="22"/>
        </w:rPr>
        <w:t xml:space="preserve">              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1½</w:t>
      </w:r>
    </w:p>
    <w:p w:rsidR="00FD6B10" w:rsidRDefault="0040698F">
      <w:pPr>
        <w:spacing w:before="37"/>
        <w:ind w:left="100"/>
        <w:rPr>
          <w:sz w:val="22"/>
          <w:szCs w:val="22"/>
        </w:rPr>
      </w:pPr>
      <w:proofErr w:type="gramStart"/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</w:t>
      </w:r>
      <w:proofErr w:type="gramEnd"/>
      <w:r>
        <w:rPr>
          <w:sz w:val="22"/>
          <w:szCs w:val="22"/>
        </w:rPr>
        <w:t>)</w:t>
      </w:r>
    </w:p>
    <w:p w:rsidR="00FD6B10" w:rsidRDefault="0040698F">
      <w:pPr>
        <w:spacing w:before="42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z w:val="22"/>
          <w:szCs w:val="22"/>
        </w:rPr>
        <w:t>Mo</w:t>
      </w:r>
      <w:r>
        <w:rPr>
          <w:b/>
          <w:i/>
          <w:spacing w:val="-1"/>
          <w:sz w:val="22"/>
          <w:szCs w:val="22"/>
        </w:rPr>
        <w:t>s</w:t>
      </w:r>
      <w:r>
        <w:rPr>
          <w:b/>
          <w:i/>
          <w:sz w:val="22"/>
          <w:szCs w:val="22"/>
        </w:rPr>
        <w:t>t</w:t>
      </w:r>
      <w:proofErr w:type="gramEnd"/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ve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s a</w:t>
      </w:r>
      <w:r>
        <w:rPr>
          <w:b/>
          <w:i/>
          <w:spacing w:val="-1"/>
          <w:sz w:val="22"/>
          <w:szCs w:val="22"/>
        </w:rPr>
        <w:t>r</w:t>
      </w:r>
      <w:r>
        <w:rPr>
          <w:b/>
          <w:i/>
          <w:sz w:val="22"/>
          <w:szCs w:val="22"/>
        </w:rPr>
        <w:t xml:space="preserve">e 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and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z w:val="22"/>
          <w:szCs w:val="22"/>
        </w:rPr>
        <w:t>ea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z w:val="22"/>
          <w:szCs w:val="22"/>
        </w:rPr>
        <w:t>on</w:t>
      </w:r>
      <w:r>
        <w:rPr>
          <w:b/>
          <w:i/>
          <w:spacing w:val="-3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.</w:t>
      </w:r>
    </w:p>
    <w:p w:rsidR="00FD6B10" w:rsidRDefault="0040698F">
      <w:pPr>
        <w:spacing w:before="40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z w:val="22"/>
          <w:szCs w:val="22"/>
        </w:rPr>
        <w:t>It</w:t>
      </w:r>
      <w:proofErr w:type="gramEnd"/>
      <w:r>
        <w:rPr>
          <w:b/>
          <w:i/>
          <w:spacing w:val="2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x</w:t>
      </w:r>
      <w:r>
        <w:rPr>
          <w:b/>
          <w:i/>
          <w:sz w:val="22"/>
          <w:szCs w:val="22"/>
        </w:rPr>
        <w:t>pen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ve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 h</w:t>
      </w:r>
      <w:r>
        <w:rPr>
          <w:b/>
          <w:i/>
          <w:spacing w:val="-3"/>
          <w:sz w:val="22"/>
          <w:szCs w:val="22"/>
        </w:rPr>
        <w:t>a</w:t>
      </w:r>
      <w:r>
        <w:rPr>
          <w:b/>
          <w:i/>
          <w:sz w:val="22"/>
          <w:szCs w:val="22"/>
        </w:rPr>
        <w:t>rne</w:t>
      </w:r>
      <w:r>
        <w:rPr>
          <w:b/>
          <w:i/>
          <w:spacing w:val="-1"/>
          <w:sz w:val="22"/>
          <w:szCs w:val="22"/>
        </w:rPr>
        <w:t>s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he po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z w:val="22"/>
          <w:szCs w:val="22"/>
        </w:rPr>
        <w:t>.</w:t>
      </w:r>
    </w:p>
    <w:p w:rsidR="00FD6B10" w:rsidRDefault="0040698F">
      <w:pPr>
        <w:spacing w:before="39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Mo</w:t>
      </w:r>
      <w:r>
        <w:rPr>
          <w:b/>
          <w:i/>
          <w:spacing w:val="-1"/>
          <w:sz w:val="22"/>
          <w:szCs w:val="22"/>
        </w:rPr>
        <w:t>s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f</w:t>
      </w:r>
      <w:r>
        <w:rPr>
          <w:b/>
          <w:i/>
          <w:spacing w:val="-2"/>
          <w:sz w:val="22"/>
          <w:szCs w:val="22"/>
        </w:rPr>
        <w:t>ar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s do n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ha</w:t>
      </w:r>
      <w:r>
        <w:rPr>
          <w:b/>
          <w:i/>
          <w:spacing w:val="-2"/>
          <w:sz w:val="22"/>
          <w:szCs w:val="22"/>
        </w:rPr>
        <w:t>v</w:t>
      </w:r>
      <w:r>
        <w:rPr>
          <w:b/>
          <w:i/>
          <w:sz w:val="22"/>
          <w:szCs w:val="22"/>
        </w:rPr>
        <w:t>e a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cess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ar</w:t>
      </w:r>
      <w:r>
        <w:rPr>
          <w:b/>
          <w:i/>
          <w:spacing w:val="-2"/>
          <w:sz w:val="22"/>
          <w:szCs w:val="22"/>
        </w:rPr>
        <w:t>g</w:t>
      </w:r>
      <w:r>
        <w:rPr>
          <w:b/>
          <w:i/>
          <w:sz w:val="22"/>
          <w:szCs w:val="22"/>
        </w:rPr>
        <w:t>e qua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titi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>v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ng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z w:val="22"/>
          <w:szCs w:val="22"/>
        </w:rPr>
        <w:t>.</w:t>
      </w:r>
    </w:p>
    <w:p w:rsidR="00FD6B10" w:rsidRDefault="00FD6B10">
      <w:pPr>
        <w:spacing w:before="5" w:line="120" w:lineRule="exact"/>
        <w:rPr>
          <w:sz w:val="12"/>
          <w:szCs w:val="12"/>
        </w:rPr>
      </w:pPr>
    </w:p>
    <w:p w:rsidR="00FD6B10" w:rsidRDefault="00FD6B10">
      <w:pPr>
        <w:spacing w:line="200" w:lineRule="exact"/>
      </w:pPr>
    </w:p>
    <w:p w:rsidR="00FD6B10" w:rsidRDefault="0040698F">
      <w:pPr>
        <w:spacing w:line="275" w:lineRule="auto"/>
        <w:ind w:left="100" w:right="282"/>
        <w:rPr>
          <w:sz w:val="22"/>
          <w:szCs w:val="22"/>
        </w:rPr>
      </w:pPr>
      <w:r>
        <w:rPr>
          <w:sz w:val="22"/>
          <w:szCs w:val="22"/>
        </w:rPr>
        <w:t xml:space="preserve">10.       </w:t>
      </w:r>
      <w:r>
        <w:rPr>
          <w:spacing w:val="4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w</w:t>
      </w:r>
      <w:r>
        <w:rPr>
          <w:b/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hat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w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en 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y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and b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ef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 w:rsidR="00A71700">
        <w:rPr>
          <w:sz w:val="22"/>
          <w:szCs w:val="22"/>
        </w:rPr>
        <w:t xml:space="preserve">.                    </w:t>
      </w:r>
      <w:r>
        <w:rPr>
          <w:spacing w:val="4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 xml:space="preserve">2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FD6B10" w:rsidRDefault="00FD6B10">
      <w:pPr>
        <w:spacing w:before="12" w:line="280" w:lineRule="exact"/>
        <w:rPr>
          <w:sz w:val="28"/>
          <w:szCs w:val="28"/>
        </w:rPr>
      </w:pPr>
    </w:p>
    <w:tbl>
      <w:tblPr>
        <w:tblW w:w="0" w:type="auto"/>
        <w:tblInd w:w="8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65"/>
        <w:gridCol w:w="4134"/>
      </w:tblGrid>
      <w:tr w:rsidR="00FD6B10">
        <w:trPr>
          <w:trHeight w:hRule="exact" w:val="391"/>
        </w:trPr>
        <w:tc>
          <w:tcPr>
            <w:tcW w:w="4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40698F">
            <w:pPr>
              <w:ind w:left="102"/>
              <w:rPr>
                <w:sz w:val="22"/>
                <w:szCs w:val="22"/>
              </w:rPr>
            </w:pPr>
            <w:r>
              <w:rPr>
                <w:b/>
                <w:i/>
                <w:spacing w:val="-1"/>
                <w:sz w:val="22"/>
                <w:szCs w:val="22"/>
              </w:rPr>
              <w:t>D</w:t>
            </w:r>
            <w:r>
              <w:rPr>
                <w:b/>
                <w:i/>
                <w:sz w:val="22"/>
                <w:szCs w:val="22"/>
              </w:rPr>
              <w:t>a</w:t>
            </w:r>
            <w:r>
              <w:rPr>
                <w:b/>
                <w:i/>
                <w:spacing w:val="1"/>
                <w:sz w:val="22"/>
                <w:szCs w:val="22"/>
              </w:rPr>
              <w:t>i</w:t>
            </w:r>
            <w:r>
              <w:rPr>
                <w:b/>
                <w:i/>
                <w:sz w:val="22"/>
                <w:szCs w:val="22"/>
              </w:rPr>
              <w:t>ry</w:t>
            </w:r>
          </w:p>
        </w:tc>
        <w:tc>
          <w:tcPr>
            <w:tcW w:w="4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40698F">
            <w:pPr>
              <w:ind w:left="102"/>
              <w:rPr>
                <w:sz w:val="22"/>
                <w:szCs w:val="22"/>
              </w:rPr>
            </w:pPr>
            <w:r>
              <w:rPr>
                <w:b/>
                <w:i/>
                <w:spacing w:val="-1"/>
                <w:sz w:val="22"/>
                <w:szCs w:val="22"/>
              </w:rPr>
              <w:t>B</w:t>
            </w:r>
            <w:r>
              <w:rPr>
                <w:b/>
                <w:i/>
                <w:sz w:val="22"/>
                <w:szCs w:val="22"/>
              </w:rPr>
              <w:t>eef</w:t>
            </w:r>
          </w:p>
        </w:tc>
      </w:tr>
      <w:tr w:rsidR="00FD6B10">
        <w:trPr>
          <w:trHeight w:hRule="exact" w:val="389"/>
        </w:trPr>
        <w:tc>
          <w:tcPr>
            <w:tcW w:w="4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40698F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W</w:t>
            </w:r>
            <w:r>
              <w:rPr>
                <w:b/>
                <w:i/>
                <w:spacing w:val="1"/>
                <w:sz w:val="22"/>
                <w:szCs w:val="22"/>
              </w:rPr>
              <w:t>e</w:t>
            </w:r>
            <w:r>
              <w:rPr>
                <w:b/>
                <w:i/>
                <w:sz w:val="22"/>
                <w:szCs w:val="22"/>
              </w:rPr>
              <w:t>dge</w:t>
            </w:r>
            <w:r>
              <w:rPr>
                <w:b/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or</w:t>
            </w:r>
            <w:r>
              <w:rPr>
                <w:b/>
                <w:i/>
                <w:spacing w:val="53"/>
                <w:sz w:val="22"/>
                <w:szCs w:val="22"/>
              </w:rPr>
              <w:t xml:space="preserve"> </w:t>
            </w:r>
            <w:r>
              <w:rPr>
                <w:b/>
                <w:i/>
                <w:spacing w:val="1"/>
                <w:sz w:val="22"/>
                <w:szCs w:val="22"/>
              </w:rPr>
              <w:t>t</w:t>
            </w:r>
            <w:r>
              <w:rPr>
                <w:b/>
                <w:i/>
                <w:spacing w:val="-2"/>
                <w:sz w:val="22"/>
                <w:szCs w:val="22"/>
              </w:rPr>
              <w:t>r</w:t>
            </w:r>
            <w:r>
              <w:rPr>
                <w:b/>
                <w:i/>
                <w:spacing w:val="1"/>
                <w:sz w:val="22"/>
                <w:szCs w:val="22"/>
              </w:rPr>
              <w:t>i</w:t>
            </w:r>
            <w:r>
              <w:rPr>
                <w:b/>
                <w:i/>
                <w:sz w:val="22"/>
                <w:szCs w:val="22"/>
              </w:rPr>
              <w:t>ang</w:t>
            </w:r>
            <w:r>
              <w:rPr>
                <w:b/>
                <w:i/>
                <w:spacing w:val="-1"/>
                <w:sz w:val="22"/>
                <w:szCs w:val="22"/>
              </w:rPr>
              <w:t>ul</w:t>
            </w:r>
            <w:r>
              <w:rPr>
                <w:b/>
                <w:i/>
                <w:sz w:val="22"/>
                <w:szCs w:val="22"/>
              </w:rPr>
              <w:t xml:space="preserve">ar </w:t>
            </w:r>
            <w:r>
              <w:rPr>
                <w:b/>
                <w:i/>
                <w:spacing w:val="1"/>
                <w:sz w:val="22"/>
                <w:szCs w:val="22"/>
              </w:rPr>
              <w:t>s</w:t>
            </w:r>
            <w:r>
              <w:rPr>
                <w:b/>
                <w:i/>
                <w:spacing w:val="-3"/>
                <w:sz w:val="22"/>
                <w:szCs w:val="22"/>
              </w:rPr>
              <w:t>h</w:t>
            </w:r>
            <w:r>
              <w:rPr>
                <w:b/>
                <w:i/>
                <w:sz w:val="22"/>
                <w:szCs w:val="22"/>
              </w:rPr>
              <w:t>a</w:t>
            </w:r>
            <w:r>
              <w:rPr>
                <w:b/>
                <w:i/>
                <w:spacing w:val="-2"/>
                <w:sz w:val="22"/>
                <w:szCs w:val="22"/>
              </w:rPr>
              <w:t>p</w:t>
            </w:r>
            <w:r>
              <w:rPr>
                <w:b/>
                <w:i/>
                <w:sz w:val="22"/>
                <w:szCs w:val="22"/>
              </w:rPr>
              <w:t>ed</w:t>
            </w:r>
          </w:p>
        </w:tc>
        <w:tc>
          <w:tcPr>
            <w:tcW w:w="4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40698F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i/>
                <w:spacing w:val="-1"/>
                <w:sz w:val="22"/>
                <w:szCs w:val="22"/>
              </w:rPr>
              <w:t>B</w:t>
            </w:r>
            <w:r>
              <w:rPr>
                <w:b/>
                <w:i/>
                <w:spacing w:val="1"/>
                <w:sz w:val="22"/>
                <w:szCs w:val="22"/>
              </w:rPr>
              <w:t>l</w:t>
            </w:r>
            <w:r>
              <w:rPr>
                <w:b/>
                <w:i/>
                <w:sz w:val="22"/>
                <w:szCs w:val="22"/>
              </w:rPr>
              <w:t>ocky</w:t>
            </w:r>
            <w:r>
              <w:rPr>
                <w:b/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i/>
                <w:spacing w:val="1"/>
                <w:sz w:val="22"/>
                <w:szCs w:val="22"/>
              </w:rPr>
              <w:t>i</w:t>
            </w:r>
            <w:r>
              <w:rPr>
                <w:b/>
                <w:i/>
                <w:sz w:val="22"/>
                <w:szCs w:val="22"/>
              </w:rPr>
              <w:t>n s</w:t>
            </w:r>
            <w:r>
              <w:rPr>
                <w:b/>
                <w:i/>
                <w:spacing w:val="-3"/>
                <w:sz w:val="22"/>
                <w:szCs w:val="22"/>
              </w:rPr>
              <w:t>h</w:t>
            </w:r>
            <w:r>
              <w:rPr>
                <w:b/>
                <w:i/>
                <w:sz w:val="22"/>
                <w:szCs w:val="22"/>
              </w:rPr>
              <w:t>ape</w:t>
            </w:r>
          </w:p>
        </w:tc>
      </w:tr>
      <w:tr w:rsidR="00FD6B10">
        <w:trPr>
          <w:trHeight w:hRule="exact" w:val="389"/>
        </w:trPr>
        <w:tc>
          <w:tcPr>
            <w:tcW w:w="4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40698F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Se</w:t>
            </w:r>
            <w:r>
              <w:rPr>
                <w:b/>
                <w:i/>
                <w:spacing w:val="1"/>
                <w:sz w:val="22"/>
                <w:szCs w:val="22"/>
              </w:rPr>
              <w:t>l</w:t>
            </w:r>
            <w:r>
              <w:rPr>
                <w:b/>
                <w:i/>
                <w:sz w:val="22"/>
                <w:szCs w:val="22"/>
              </w:rPr>
              <w:t>e</w:t>
            </w:r>
            <w:r>
              <w:rPr>
                <w:b/>
                <w:i/>
                <w:spacing w:val="-2"/>
                <w:sz w:val="22"/>
                <w:szCs w:val="22"/>
              </w:rPr>
              <w:t>c</w:t>
            </w:r>
            <w:r>
              <w:rPr>
                <w:b/>
                <w:i/>
                <w:spacing w:val="-1"/>
                <w:sz w:val="22"/>
                <w:szCs w:val="22"/>
              </w:rPr>
              <w:t>t</w:t>
            </w:r>
            <w:r>
              <w:rPr>
                <w:b/>
                <w:i/>
                <w:spacing w:val="1"/>
                <w:sz w:val="22"/>
                <w:szCs w:val="22"/>
              </w:rPr>
              <w:t>i</w:t>
            </w:r>
            <w:r>
              <w:rPr>
                <w:b/>
                <w:i/>
                <w:sz w:val="22"/>
                <w:szCs w:val="22"/>
              </w:rPr>
              <w:t>ve</w:t>
            </w:r>
            <w:r>
              <w:rPr>
                <w:b/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i/>
                <w:spacing w:val="-2"/>
                <w:sz w:val="22"/>
                <w:szCs w:val="22"/>
              </w:rPr>
              <w:t>g</w:t>
            </w:r>
            <w:r>
              <w:rPr>
                <w:b/>
                <w:i/>
                <w:sz w:val="22"/>
                <w:szCs w:val="22"/>
              </w:rPr>
              <w:t>ra</w:t>
            </w:r>
            <w:r>
              <w:rPr>
                <w:b/>
                <w:i/>
                <w:spacing w:val="-1"/>
                <w:sz w:val="22"/>
                <w:szCs w:val="22"/>
              </w:rPr>
              <w:t>z</w:t>
            </w:r>
            <w:r>
              <w:rPr>
                <w:b/>
                <w:i/>
                <w:spacing w:val="1"/>
                <w:sz w:val="22"/>
                <w:szCs w:val="22"/>
              </w:rPr>
              <w:t>i</w:t>
            </w:r>
            <w:r>
              <w:rPr>
                <w:b/>
                <w:i/>
                <w:sz w:val="22"/>
                <w:szCs w:val="22"/>
              </w:rPr>
              <w:t>ng</w:t>
            </w:r>
          </w:p>
        </w:tc>
        <w:tc>
          <w:tcPr>
            <w:tcW w:w="4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40698F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i/>
                <w:spacing w:val="-1"/>
                <w:sz w:val="22"/>
                <w:szCs w:val="22"/>
              </w:rPr>
              <w:t>R</w:t>
            </w:r>
            <w:r>
              <w:rPr>
                <w:b/>
                <w:i/>
                <w:sz w:val="22"/>
                <w:szCs w:val="22"/>
              </w:rPr>
              <w:t>educed</w:t>
            </w:r>
            <w:r>
              <w:rPr>
                <w:b/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s</w:t>
            </w:r>
            <w:r>
              <w:rPr>
                <w:b/>
                <w:i/>
                <w:spacing w:val="1"/>
                <w:sz w:val="22"/>
                <w:szCs w:val="22"/>
              </w:rPr>
              <w:t>e</w:t>
            </w:r>
            <w:r>
              <w:rPr>
                <w:b/>
                <w:i/>
                <w:spacing w:val="-1"/>
                <w:sz w:val="22"/>
                <w:szCs w:val="22"/>
              </w:rPr>
              <w:t>l</w:t>
            </w:r>
            <w:r>
              <w:rPr>
                <w:b/>
                <w:i/>
                <w:sz w:val="22"/>
                <w:szCs w:val="22"/>
              </w:rPr>
              <w:t>e</w:t>
            </w:r>
            <w:r>
              <w:rPr>
                <w:b/>
                <w:i/>
                <w:spacing w:val="-2"/>
                <w:sz w:val="22"/>
                <w:szCs w:val="22"/>
              </w:rPr>
              <w:t>c</w:t>
            </w:r>
            <w:r>
              <w:rPr>
                <w:b/>
                <w:i/>
                <w:spacing w:val="1"/>
                <w:sz w:val="22"/>
                <w:szCs w:val="22"/>
              </w:rPr>
              <w:t>ti</w:t>
            </w:r>
            <w:r>
              <w:rPr>
                <w:b/>
                <w:i/>
                <w:spacing w:val="-2"/>
                <w:sz w:val="22"/>
                <w:szCs w:val="22"/>
              </w:rPr>
              <w:t>v</w:t>
            </w:r>
            <w:r>
              <w:rPr>
                <w:b/>
                <w:i/>
                <w:sz w:val="22"/>
                <w:szCs w:val="22"/>
              </w:rPr>
              <w:t>e g</w:t>
            </w:r>
            <w:r>
              <w:rPr>
                <w:b/>
                <w:i/>
                <w:spacing w:val="1"/>
                <w:sz w:val="22"/>
                <w:szCs w:val="22"/>
              </w:rPr>
              <w:t>r</w:t>
            </w:r>
            <w:r>
              <w:rPr>
                <w:b/>
                <w:i/>
                <w:spacing w:val="-2"/>
                <w:sz w:val="22"/>
                <w:szCs w:val="22"/>
              </w:rPr>
              <w:t>a</w:t>
            </w:r>
            <w:r>
              <w:rPr>
                <w:b/>
                <w:i/>
                <w:sz w:val="22"/>
                <w:szCs w:val="22"/>
              </w:rPr>
              <w:t>z</w:t>
            </w:r>
            <w:r>
              <w:rPr>
                <w:b/>
                <w:i/>
                <w:spacing w:val="1"/>
                <w:sz w:val="22"/>
                <w:szCs w:val="22"/>
              </w:rPr>
              <w:t>i</w:t>
            </w:r>
            <w:r>
              <w:rPr>
                <w:b/>
                <w:i/>
                <w:sz w:val="22"/>
                <w:szCs w:val="22"/>
              </w:rPr>
              <w:t>ng</w:t>
            </w:r>
          </w:p>
        </w:tc>
      </w:tr>
      <w:tr w:rsidR="00FD6B10">
        <w:trPr>
          <w:trHeight w:hRule="exact" w:val="391"/>
        </w:trPr>
        <w:tc>
          <w:tcPr>
            <w:tcW w:w="4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40698F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Large ud</w:t>
            </w:r>
            <w:r>
              <w:rPr>
                <w:b/>
                <w:i/>
                <w:spacing w:val="-2"/>
                <w:sz w:val="22"/>
                <w:szCs w:val="22"/>
              </w:rPr>
              <w:t>d</w:t>
            </w:r>
            <w:r>
              <w:rPr>
                <w:b/>
                <w:i/>
                <w:sz w:val="22"/>
                <w:szCs w:val="22"/>
              </w:rPr>
              <w:t>er</w:t>
            </w:r>
          </w:p>
        </w:tc>
        <w:tc>
          <w:tcPr>
            <w:tcW w:w="4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6B10" w:rsidRDefault="0040698F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i/>
                <w:spacing w:val="-3"/>
                <w:sz w:val="22"/>
                <w:szCs w:val="22"/>
              </w:rPr>
              <w:t>S</w:t>
            </w:r>
            <w:r>
              <w:rPr>
                <w:b/>
                <w:i/>
                <w:spacing w:val="3"/>
                <w:sz w:val="22"/>
                <w:szCs w:val="22"/>
              </w:rPr>
              <w:t>m</w:t>
            </w:r>
            <w:r>
              <w:rPr>
                <w:b/>
                <w:i/>
                <w:sz w:val="22"/>
                <w:szCs w:val="22"/>
              </w:rPr>
              <w:t>a</w:t>
            </w:r>
            <w:r>
              <w:rPr>
                <w:b/>
                <w:i/>
                <w:spacing w:val="-1"/>
                <w:sz w:val="22"/>
                <w:szCs w:val="22"/>
              </w:rPr>
              <w:t>l</w:t>
            </w:r>
            <w:r>
              <w:rPr>
                <w:b/>
                <w:i/>
                <w:sz w:val="22"/>
                <w:szCs w:val="22"/>
              </w:rPr>
              <w:t>l</w:t>
            </w:r>
            <w:r>
              <w:rPr>
                <w:b/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ud</w:t>
            </w:r>
            <w:r>
              <w:rPr>
                <w:b/>
                <w:i/>
                <w:spacing w:val="-3"/>
                <w:sz w:val="22"/>
                <w:szCs w:val="22"/>
              </w:rPr>
              <w:t>d</w:t>
            </w:r>
            <w:r>
              <w:rPr>
                <w:b/>
                <w:i/>
                <w:sz w:val="22"/>
                <w:szCs w:val="22"/>
              </w:rPr>
              <w:t>er</w:t>
            </w:r>
          </w:p>
        </w:tc>
      </w:tr>
    </w:tbl>
    <w:p w:rsidR="00FD6B10" w:rsidRDefault="00FD6B10">
      <w:pPr>
        <w:sectPr w:rsidR="00FD6B10">
          <w:pgSz w:w="11920" w:h="16840"/>
          <w:pgMar w:top="1340" w:right="1320" w:bottom="280" w:left="1340" w:header="0" w:footer="942" w:gutter="0"/>
          <w:cols w:space="720"/>
        </w:sectPr>
      </w:pPr>
    </w:p>
    <w:p w:rsidR="00FD6B10" w:rsidRDefault="0040698F">
      <w:pPr>
        <w:spacing w:before="76"/>
        <w:ind w:left="10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11.       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fi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s u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 xml:space="preserve">ed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st</w:t>
      </w:r>
      <w:r>
        <w:rPr>
          <w:sz w:val="22"/>
          <w:szCs w:val="22"/>
        </w:rPr>
        <w:t>ock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du</w:t>
      </w:r>
      <w:r>
        <w:rPr>
          <w:spacing w:val="-2"/>
          <w:sz w:val="22"/>
          <w:szCs w:val="22"/>
        </w:rPr>
        <w:t>c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on.                                                </w:t>
      </w:r>
      <w:r>
        <w:rPr>
          <w:spacing w:val="1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1½</w:t>
      </w:r>
    </w:p>
    <w:p w:rsidR="00FD6B10" w:rsidRDefault="0040698F">
      <w:pPr>
        <w:spacing w:before="37"/>
        <w:ind w:left="100"/>
        <w:rPr>
          <w:sz w:val="22"/>
          <w:szCs w:val="22"/>
        </w:rPr>
      </w:pPr>
      <w:proofErr w:type="gramStart"/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</w:t>
      </w:r>
      <w:proofErr w:type="gramEnd"/>
      <w:r>
        <w:rPr>
          <w:sz w:val="22"/>
          <w:szCs w:val="22"/>
        </w:rPr>
        <w:t>)</w:t>
      </w:r>
    </w:p>
    <w:p w:rsidR="00FD6B10" w:rsidRDefault="0040698F">
      <w:pPr>
        <w:spacing w:before="37"/>
        <w:ind w:left="100"/>
        <w:rPr>
          <w:sz w:val="22"/>
          <w:szCs w:val="22"/>
        </w:rPr>
      </w:pPr>
      <w:r>
        <w:rPr>
          <w:sz w:val="22"/>
          <w:szCs w:val="22"/>
        </w:rPr>
        <w:t xml:space="preserve">a)        </w:t>
      </w:r>
      <w:r>
        <w:rPr>
          <w:spacing w:val="5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sti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y</w:t>
      </w:r>
    </w:p>
    <w:p w:rsidR="00FD6B10" w:rsidRDefault="0040698F">
      <w:pPr>
        <w:spacing w:before="44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h</w:t>
      </w:r>
      <w:r>
        <w:rPr>
          <w:b/>
          <w:i/>
          <w:sz w:val="22"/>
          <w:szCs w:val="22"/>
        </w:rPr>
        <w:t>e</w:t>
      </w:r>
      <w:proofErr w:type="gramEnd"/>
      <w:r>
        <w:rPr>
          <w:b/>
          <w:i/>
          <w:spacing w:val="7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por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on</w:t>
      </w:r>
      <w:r>
        <w:rPr>
          <w:b/>
          <w:i/>
          <w:spacing w:val="7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8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ood</w:t>
      </w:r>
      <w:r>
        <w:rPr>
          <w:b/>
          <w:i/>
          <w:spacing w:val="5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ed</w:t>
      </w:r>
      <w:r>
        <w:rPr>
          <w:b/>
          <w:i/>
          <w:spacing w:val="7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7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an</w:t>
      </w:r>
      <w:r>
        <w:rPr>
          <w:b/>
          <w:i/>
          <w:spacing w:val="7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an</w:t>
      </w:r>
      <w:r>
        <w:rPr>
          <w:b/>
          <w:i/>
          <w:spacing w:val="-2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2"/>
          <w:sz w:val="22"/>
          <w:szCs w:val="22"/>
        </w:rPr>
        <w:t>’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8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body</w:t>
      </w:r>
      <w:r>
        <w:rPr>
          <w:b/>
          <w:i/>
          <w:spacing w:val="7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er</w:t>
      </w:r>
      <w:r>
        <w:rPr>
          <w:b/>
          <w:i/>
          <w:spacing w:val="8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2"/>
          <w:sz w:val="22"/>
          <w:szCs w:val="22"/>
        </w:rPr>
        <w:t>k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</w:t>
      </w:r>
      <w:r>
        <w:rPr>
          <w:b/>
          <w:i/>
          <w:spacing w:val="7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re</w:t>
      </w:r>
      <w:r>
        <w:rPr>
          <w:b/>
          <w:i/>
          <w:spacing w:val="8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of</w:t>
      </w:r>
      <w:r>
        <w:rPr>
          <w:b/>
          <w:i/>
          <w:spacing w:val="5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5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ough</w:t>
      </w:r>
      <w:r>
        <w:rPr>
          <w:b/>
          <w:i/>
          <w:spacing w:val="7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ur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,</w:t>
      </w:r>
    </w:p>
    <w:p w:rsidR="00FD6B10" w:rsidRDefault="0040698F">
      <w:pPr>
        <w:spacing w:before="37"/>
        <w:ind w:left="820"/>
        <w:rPr>
          <w:sz w:val="22"/>
          <w:szCs w:val="22"/>
        </w:rPr>
      </w:pPr>
      <w:proofErr w:type="gramStart"/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ac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s</w:t>
      </w:r>
      <w:proofErr w:type="gramEnd"/>
      <w:r>
        <w:rPr>
          <w:b/>
          <w:i/>
          <w:sz w:val="22"/>
          <w:szCs w:val="22"/>
        </w:rPr>
        <w:t xml:space="preserve"> and g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s,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exp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z w:val="22"/>
          <w:szCs w:val="22"/>
        </w:rPr>
        <w:t>ed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as a p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c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age.</w:t>
      </w:r>
    </w:p>
    <w:p w:rsidR="00FD6B10" w:rsidRDefault="0040698F">
      <w:pPr>
        <w:spacing w:before="35"/>
        <w:ind w:left="100"/>
        <w:rPr>
          <w:sz w:val="22"/>
          <w:szCs w:val="22"/>
        </w:rPr>
      </w:pPr>
      <w:r>
        <w:rPr>
          <w:sz w:val="22"/>
          <w:szCs w:val="22"/>
        </w:rPr>
        <w:t xml:space="preserve">b)        </w:t>
      </w:r>
      <w:r>
        <w:rPr>
          <w:spacing w:val="41"/>
          <w:sz w:val="22"/>
          <w:szCs w:val="22"/>
        </w:rPr>
        <w:t xml:space="preserve"> </w:t>
      </w:r>
      <w:r>
        <w:rPr>
          <w:sz w:val="22"/>
          <w:szCs w:val="22"/>
        </w:rPr>
        <w:t>Pro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cy</w:t>
      </w:r>
    </w:p>
    <w:p w:rsidR="00FD6B10" w:rsidRDefault="0040698F">
      <w:pPr>
        <w:spacing w:before="42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z w:val="22"/>
          <w:szCs w:val="22"/>
        </w:rPr>
        <w:t>b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>it</w:t>
      </w:r>
      <w:r>
        <w:rPr>
          <w:b/>
          <w:i/>
          <w:sz w:val="22"/>
          <w:szCs w:val="22"/>
        </w:rPr>
        <w:t>y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o </w:t>
      </w:r>
      <w:r>
        <w:rPr>
          <w:b/>
          <w:i/>
          <w:spacing w:val="-2"/>
          <w:sz w:val="22"/>
          <w:szCs w:val="22"/>
        </w:rPr>
        <w:t>g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v</w:t>
      </w:r>
      <w:r>
        <w:rPr>
          <w:b/>
          <w:i/>
          <w:sz w:val="22"/>
          <w:szCs w:val="22"/>
        </w:rPr>
        <w:t>e b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-3"/>
          <w:sz w:val="22"/>
          <w:szCs w:val="22"/>
        </w:rPr>
        <w:t xml:space="preserve"> </w:t>
      </w:r>
      <w:proofErr w:type="gramStart"/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proofErr w:type="gramEnd"/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y you</w:t>
      </w:r>
      <w:r>
        <w:rPr>
          <w:b/>
          <w:i/>
          <w:spacing w:val="-1"/>
          <w:sz w:val="22"/>
          <w:szCs w:val="22"/>
        </w:rPr>
        <w:t>n</w:t>
      </w:r>
      <w:r>
        <w:rPr>
          <w:b/>
          <w:i/>
          <w:sz w:val="22"/>
          <w:szCs w:val="22"/>
        </w:rPr>
        <w:t>g o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ce.</w:t>
      </w:r>
    </w:p>
    <w:p w:rsidR="00FD6B10" w:rsidRDefault="0040698F">
      <w:pPr>
        <w:spacing w:before="35"/>
        <w:ind w:left="100"/>
        <w:rPr>
          <w:sz w:val="22"/>
          <w:szCs w:val="22"/>
        </w:rPr>
      </w:pPr>
      <w:r>
        <w:rPr>
          <w:sz w:val="22"/>
          <w:szCs w:val="22"/>
        </w:rPr>
        <w:t xml:space="preserve">c)        </w:t>
      </w:r>
      <w:r>
        <w:rPr>
          <w:spacing w:val="5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al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proofErr w:type="spellEnd"/>
    </w:p>
    <w:p w:rsidR="00FD6B10" w:rsidRDefault="0040698F">
      <w:pPr>
        <w:spacing w:before="42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z w:val="22"/>
          <w:szCs w:val="22"/>
        </w:rPr>
        <w:t>bno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l</w:t>
      </w:r>
      <w:proofErr w:type="gramEnd"/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2"/>
          <w:sz w:val="22"/>
          <w:szCs w:val="22"/>
        </w:rPr>
        <w:t>v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ng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re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he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>egs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do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’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e o</w:t>
      </w:r>
      <w:r>
        <w:rPr>
          <w:b/>
          <w:i/>
          <w:spacing w:val="-2"/>
          <w:sz w:val="22"/>
          <w:szCs w:val="22"/>
        </w:rPr>
        <w:t>u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fi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.</w:t>
      </w:r>
    </w:p>
    <w:p w:rsidR="00FD6B10" w:rsidRDefault="00FD6B10">
      <w:pPr>
        <w:spacing w:before="5" w:line="120" w:lineRule="exact"/>
        <w:rPr>
          <w:sz w:val="12"/>
          <w:szCs w:val="12"/>
        </w:rPr>
      </w:pPr>
    </w:p>
    <w:p w:rsidR="00FD6B10" w:rsidRDefault="00FD6B10">
      <w:pPr>
        <w:spacing w:line="200" w:lineRule="exact"/>
      </w:pPr>
    </w:p>
    <w:p w:rsidR="00FD6B10" w:rsidRDefault="0040698F">
      <w:pPr>
        <w:ind w:left="100"/>
        <w:rPr>
          <w:sz w:val="22"/>
          <w:szCs w:val="22"/>
        </w:rPr>
      </w:pPr>
      <w:r>
        <w:rPr>
          <w:sz w:val="22"/>
          <w:szCs w:val="22"/>
        </w:rPr>
        <w:t xml:space="preserve">12.       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hree</w:t>
      </w:r>
      <w:r>
        <w:rPr>
          <w:b/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ho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s of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ck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ee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</w:p>
    <w:p w:rsidR="00FD6B10" w:rsidRDefault="0040698F">
      <w:pPr>
        <w:spacing w:before="38"/>
        <w:ind w:left="784" w:right="7431"/>
        <w:jc w:val="center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1½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FD6B10" w:rsidRDefault="0040698F">
      <w:pPr>
        <w:spacing w:before="42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Ma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ti</w:t>
      </w:r>
      <w:r>
        <w:rPr>
          <w:b/>
          <w:i/>
          <w:sz w:val="22"/>
          <w:szCs w:val="22"/>
        </w:rPr>
        <w:t>on</w:t>
      </w:r>
    </w:p>
    <w:p w:rsidR="00FD6B10" w:rsidRDefault="0040698F">
      <w:pPr>
        <w:spacing w:before="39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Progeny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</w:t>
      </w:r>
    </w:p>
    <w:p w:rsidR="00FD6B10" w:rsidRDefault="0040698F">
      <w:pPr>
        <w:spacing w:before="39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C</w:t>
      </w:r>
      <w:r>
        <w:rPr>
          <w:b/>
          <w:i/>
          <w:sz w:val="22"/>
          <w:szCs w:val="22"/>
        </w:rPr>
        <w:t>ont</w:t>
      </w:r>
      <w:r>
        <w:rPr>
          <w:b/>
          <w:i/>
          <w:spacing w:val="-1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por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ry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co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z w:val="22"/>
          <w:szCs w:val="22"/>
        </w:rPr>
        <w:t>ar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son</w:t>
      </w:r>
    </w:p>
    <w:p w:rsidR="00FD6B10" w:rsidRDefault="00FD6B10">
      <w:pPr>
        <w:spacing w:before="5" w:line="120" w:lineRule="exact"/>
        <w:rPr>
          <w:sz w:val="12"/>
          <w:szCs w:val="12"/>
        </w:rPr>
      </w:pPr>
    </w:p>
    <w:p w:rsidR="00FD6B10" w:rsidRDefault="00FD6B10">
      <w:pPr>
        <w:spacing w:line="200" w:lineRule="exact"/>
      </w:pPr>
    </w:p>
    <w:p w:rsidR="00FD6B10" w:rsidRDefault="0040698F">
      <w:pPr>
        <w:spacing w:line="275" w:lineRule="auto"/>
        <w:ind w:left="100" w:right="4885"/>
        <w:rPr>
          <w:sz w:val="22"/>
          <w:szCs w:val="22"/>
        </w:rPr>
      </w:pPr>
      <w:r>
        <w:rPr>
          <w:sz w:val="22"/>
          <w:szCs w:val="22"/>
        </w:rPr>
        <w:t xml:space="preserve">13.      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W</w:t>
      </w:r>
      <w:r>
        <w:rPr>
          <w:sz w:val="22"/>
          <w:szCs w:val="22"/>
        </w:rPr>
        <w:t>hy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shou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 be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ed on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su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 xml:space="preserve">?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FD6B10" w:rsidRDefault="0040698F">
      <w:pPr>
        <w:spacing w:before="6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z w:val="22"/>
          <w:szCs w:val="22"/>
        </w:rPr>
        <w:t>When</w:t>
      </w:r>
      <w:proofErr w:type="gramEnd"/>
      <w:r>
        <w:rPr>
          <w:b/>
          <w:i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rs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e n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av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>ab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 t</w:t>
      </w:r>
      <w:r>
        <w:rPr>
          <w:b/>
          <w:i/>
          <w:spacing w:val="-2"/>
          <w:sz w:val="22"/>
          <w:szCs w:val="22"/>
        </w:rPr>
        <w:t>h</w:t>
      </w:r>
      <w:r>
        <w:rPr>
          <w:b/>
          <w:i/>
          <w:sz w:val="22"/>
          <w:szCs w:val="22"/>
        </w:rPr>
        <w:t>e c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y.</w:t>
      </w:r>
    </w:p>
    <w:p w:rsidR="00FD6B10" w:rsidRDefault="00FD6B10">
      <w:pPr>
        <w:spacing w:before="5" w:line="120" w:lineRule="exact"/>
        <w:rPr>
          <w:sz w:val="12"/>
          <w:szCs w:val="12"/>
        </w:rPr>
      </w:pPr>
    </w:p>
    <w:p w:rsidR="00FD6B10" w:rsidRDefault="00FD6B10">
      <w:pPr>
        <w:spacing w:line="200" w:lineRule="exact"/>
      </w:pPr>
    </w:p>
    <w:p w:rsidR="00FD6B10" w:rsidRDefault="0040698F">
      <w:pPr>
        <w:ind w:left="100"/>
        <w:rPr>
          <w:sz w:val="22"/>
          <w:szCs w:val="22"/>
        </w:rPr>
      </w:pPr>
      <w:r>
        <w:rPr>
          <w:sz w:val="22"/>
          <w:szCs w:val="22"/>
        </w:rPr>
        <w:t xml:space="preserve">14.       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St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34"/>
          <w:sz w:val="22"/>
          <w:szCs w:val="22"/>
        </w:rPr>
        <w:t xml:space="preserve"> </w:t>
      </w:r>
      <w:r>
        <w:rPr>
          <w:b/>
          <w:spacing w:val="3"/>
          <w:sz w:val="22"/>
          <w:szCs w:val="22"/>
        </w:rPr>
        <w:t>f</w:t>
      </w:r>
      <w:r>
        <w:rPr>
          <w:b/>
          <w:sz w:val="22"/>
          <w:szCs w:val="22"/>
        </w:rPr>
        <w:t xml:space="preserve">our </w:t>
      </w:r>
      <w:r>
        <w:rPr>
          <w:b/>
          <w:spacing w:val="37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ns </w:t>
      </w:r>
      <w:r>
        <w:rPr>
          <w:spacing w:val="3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at </w:t>
      </w:r>
      <w:r>
        <w:rPr>
          <w:spacing w:val="3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ou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d 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cou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e </w:t>
      </w:r>
      <w:r>
        <w:rPr>
          <w:spacing w:val="37"/>
          <w:sz w:val="22"/>
          <w:szCs w:val="22"/>
        </w:rPr>
        <w:t xml:space="preserve"> </w:t>
      </w:r>
      <w:r>
        <w:rPr>
          <w:sz w:val="22"/>
          <w:szCs w:val="22"/>
        </w:rPr>
        <w:t xml:space="preserve">hens </w:t>
      </w:r>
      <w:r>
        <w:rPr>
          <w:spacing w:val="3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 xml:space="preserve">eat </w:t>
      </w:r>
      <w:r>
        <w:rPr>
          <w:spacing w:val="37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gg</w:t>
      </w:r>
      <w:r>
        <w:rPr>
          <w:sz w:val="22"/>
          <w:szCs w:val="22"/>
        </w:rPr>
        <w:t xml:space="preserve">s </w:t>
      </w:r>
      <w:r>
        <w:rPr>
          <w:spacing w:val="3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pou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y 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oduc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</w:p>
    <w:p w:rsidR="00FD6B10" w:rsidRDefault="0040698F">
      <w:pPr>
        <w:spacing w:before="40"/>
        <w:ind w:left="784" w:right="7517"/>
        <w:jc w:val="center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1½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FD6B10" w:rsidRDefault="0040698F">
      <w:pPr>
        <w:spacing w:before="42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B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ght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ght</w:t>
      </w:r>
    </w:p>
    <w:p w:rsidR="00FD6B10" w:rsidRDefault="0040698F">
      <w:pPr>
        <w:spacing w:before="39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O</w:t>
      </w:r>
      <w:r>
        <w:rPr>
          <w:b/>
          <w:i/>
          <w:sz w:val="22"/>
          <w:szCs w:val="22"/>
        </w:rPr>
        <w:t>ver</w:t>
      </w:r>
      <w:r>
        <w:rPr>
          <w:b/>
          <w:i/>
          <w:spacing w:val="1"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d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</w:t>
      </w:r>
    </w:p>
    <w:p w:rsidR="00FD6B10" w:rsidRDefault="0040698F">
      <w:pPr>
        <w:spacing w:before="37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Pes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ack</w:t>
      </w:r>
    </w:p>
    <w:p w:rsidR="00FD6B10" w:rsidRDefault="0040698F">
      <w:pPr>
        <w:spacing w:before="39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Lack of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ca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z w:val="22"/>
          <w:szCs w:val="22"/>
        </w:rPr>
        <w:t>m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mi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s</w:t>
      </w:r>
    </w:p>
    <w:p w:rsidR="00FD6B10" w:rsidRDefault="00FD6B10">
      <w:pPr>
        <w:spacing w:before="5" w:line="120" w:lineRule="exact"/>
        <w:rPr>
          <w:sz w:val="12"/>
          <w:szCs w:val="12"/>
        </w:rPr>
      </w:pPr>
    </w:p>
    <w:p w:rsidR="00FD6B10" w:rsidRDefault="00FD6B10">
      <w:pPr>
        <w:spacing w:line="200" w:lineRule="exact"/>
      </w:pPr>
    </w:p>
    <w:p w:rsidR="00FD6B10" w:rsidRDefault="0040698F">
      <w:pPr>
        <w:tabs>
          <w:tab w:val="left" w:pos="820"/>
        </w:tabs>
        <w:spacing w:line="277" w:lineRule="auto"/>
        <w:ind w:left="820" w:right="4730" w:hanging="720"/>
        <w:rPr>
          <w:sz w:val="22"/>
          <w:szCs w:val="22"/>
        </w:rPr>
      </w:pPr>
      <w:r>
        <w:rPr>
          <w:sz w:val="22"/>
          <w:szCs w:val="22"/>
        </w:rPr>
        <w:t>15.</w:t>
      </w:r>
      <w:r>
        <w:rPr>
          <w:sz w:val="22"/>
          <w:szCs w:val="22"/>
        </w:rPr>
        <w:tab/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sh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w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en </w:t>
      </w:r>
      <w:proofErr w:type="spellStart"/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FD6B10" w:rsidRDefault="0040698F">
      <w:pPr>
        <w:spacing w:before="3"/>
        <w:ind w:left="460"/>
        <w:rPr>
          <w:sz w:val="22"/>
          <w:szCs w:val="22"/>
        </w:rPr>
      </w:pPr>
      <w:proofErr w:type="gramStart"/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spellStart"/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u</w:t>
      </w:r>
      <w:r>
        <w:rPr>
          <w:b/>
          <w:i/>
          <w:sz w:val="22"/>
          <w:szCs w:val="22"/>
        </w:rPr>
        <w:t>pp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</w:t>
      </w:r>
      <w:proofErr w:type="spellEnd"/>
      <w:r>
        <w:rPr>
          <w:b/>
          <w:i/>
          <w:sz w:val="22"/>
          <w:szCs w:val="22"/>
        </w:rPr>
        <w:t xml:space="preserve"> –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ti</w:t>
      </w:r>
      <w:r>
        <w:rPr>
          <w:b/>
          <w:i/>
          <w:sz w:val="22"/>
          <w:szCs w:val="22"/>
        </w:rPr>
        <w:t>ng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she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p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and go</w:t>
      </w:r>
      <w:r>
        <w:rPr>
          <w:b/>
          <w:i/>
          <w:spacing w:val="-3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s.</w:t>
      </w:r>
      <w:proofErr w:type="gramEnd"/>
    </w:p>
    <w:p w:rsidR="00FD6B10" w:rsidRDefault="0040698F">
      <w:pPr>
        <w:spacing w:before="39"/>
        <w:ind w:left="460"/>
        <w:rPr>
          <w:sz w:val="22"/>
          <w:szCs w:val="22"/>
        </w:rPr>
      </w:pPr>
      <w:proofErr w:type="gramStart"/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Ser</w:t>
      </w:r>
      <w:r>
        <w:rPr>
          <w:b/>
          <w:i/>
          <w:spacing w:val="1"/>
          <w:sz w:val="22"/>
          <w:szCs w:val="22"/>
        </w:rPr>
        <w:t>v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ng –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 c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and pi</w:t>
      </w:r>
      <w:r>
        <w:rPr>
          <w:b/>
          <w:i/>
          <w:spacing w:val="-2"/>
          <w:sz w:val="22"/>
          <w:szCs w:val="22"/>
        </w:rPr>
        <w:t>g</w:t>
      </w:r>
      <w:r>
        <w:rPr>
          <w:b/>
          <w:i/>
          <w:sz w:val="22"/>
          <w:szCs w:val="22"/>
        </w:rPr>
        <w:t>s.</w:t>
      </w:r>
      <w:proofErr w:type="gramEnd"/>
    </w:p>
    <w:p w:rsidR="00FD6B10" w:rsidRDefault="00FD6B10">
      <w:pPr>
        <w:spacing w:before="5" w:line="120" w:lineRule="exact"/>
        <w:rPr>
          <w:sz w:val="12"/>
          <w:szCs w:val="12"/>
        </w:rPr>
      </w:pPr>
    </w:p>
    <w:p w:rsidR="00FD6B10" w:rsidRDefault="00FD6B10">
      <w:pPr>
        <w:spacing w:line="200" w:lineRule="exact"/>
      </w:pPr>
    </w:p>
    <w:p w:rsidR="00FD6B10" w:rsidRDefault="0040698F">
      <w:pPr>
        <w:tabs>
          <w:tab w:val="left" w:pos="820"/>
        </w:tabs>
        <w:spacing w:line="275" w:lineRule="auto"/>
        <w:ind w:left="820" w:right="2043" w:hanging="720"/>
        <w:rPr>
          <w:sz w:val="22"/>
          <w:szCs w:val="22"/>
        </w:rPr>
      </w:pPr>
      <w:r>
        <w:rPr>
          <w:sz w:val="22"/>
          <w:szCs w:val="22"/>
        </w:rPr>
        <w:t>16.</w:t>
      </w:r>
      <w:r>
        <w:rPr>
          <w:sz w:val="22"/>
          <w:szCs w:val="22"/>
        </w:rPr>
        <w:tab/>
        <w:t>What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ad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 of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 h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a</w:t>
      </w:r>
      <w:r>
        <w:rPr>
          <w:spacing w:val="-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?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FD6B10" w:rsidRDefault="0040698F">
      <w:pPr>
        <w:spacing w:before="6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h</w:t>
      </w:r>
      <w:r>
        <w:rPr>
          <w:b/>
          <w:i/>
          <w:sz w:val="22"/>
          <w:szCs w:val="22"/>
        </w:rPr>
        <w:t>ey</w:t>
      </w:r>
      <w:proofErr w:type="gramEnd"/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e de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gn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d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r ha</w:t>
      </w:r>
      <w:r>
        <w:rPr>
          <w:b/>
          <w:i/>
          <w:spacing w:val="-2"/>
          <w:sz w:val="22"/>
          <w:szCs w:val="22"/>
        </w:rPr>
        <w:t>rv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 a</w:t>
      </w:r>
      <w:r>
        <w:rPr>
          <w:b/>
          <w:i/>
          <w:spacing w:val="-1"/>
          <w:sz w:val="22"/>
          <w:szCs w:val="22"/>
        </w:rPr>
        <w:t>n</w:t>
      </w:r>
      <w:r>
        <w:rPr>
          <w:b/>
          <w:i/>
          <w:sz w:val="22"/>
          <w:szCs w:val="22"/>
        </w:rPr>
        <w:t>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chop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ng </w:t>
      </w:r>
      <w:r>
        <w:rPr>
          <w:b/>
          <w:i/>
          <w:spacing w:val="-2"/>
          <w:sz w:val="22"/>
          <w:szCs w:val="22"/>
        </w:rPr>
        <w:t>f</w:t>
      </w:r>
      <w:r>
        <w:rPr>
          <w:b/>
          <w:i/>
          <w:sz w:val="22"/>
          <w:szCs w:val="22"/>
        </w:rPr>
        <w:t>ora</w:t>
      </w:r>
      <w:r>
        <w:rPr>
          <w:b/>
          <w:i/>
          <w:spacing w:val="-2"/>
          <w:sz w:val="22"/>
          <w:szCs w:val="22"/>
        </w:rPr>
        <w:t>g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 ap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z w:val="22"/>
          <w:szCs w:val="22"/>
        </w:rPr>
        <w:t>rop</w:t>
      </w:r>
      <w:r>
        <w:rPr>
          <w:b/>
          <w:i/>
          <w:spacing w:val="-1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5"/>
          <w:sz w:val="22"/>
          <w:szCs w:val="22"/>
        </w:rPr>
        <w:t>z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s.</w:t>
      </w:r>
    </w:p>
    <w:p w:rsidR="00FD6B10" w:rsidRDefault="00FD6B10">
      <w:pPr>
        <w:spacing w:before="5" w:line="120" w:lineRule="exact"/>
        <w:rPr>
          <w:sz w:val="12"/>
          <w:szCs w:val="12"/>
        </w:rPr>
      </w:pPr>
    </w:p>
    <w:p w:rsidR="00FD6B10" w:rsidRDefault="00FD6B10">
      <w:pPr>
        <w:spacing w:line="200" w:lineRule="exact"/>
      </w:pPr>
    </w:p>
    <w:p w:rsidR="00FD6B10" w:rsidRDefault="0040698F">
      <w:pPr>
        <w:tabs>
          <w:tab w:val="left" w:pos="820"/>
        </w:tabs>
        <w:spacing w:line="275" w:lineRule="auto"/>
        <w:ind w:left="820" w:right="4094" w:hanging="720"/>
        <w:rPr>
          <w:sz w:val="22"/>
          <w:szCs w:val="22"/>
        </w:rPr>
      </w:pPr>
      <w:r>
        <w:rPr>
          <w:sz w:val="22"/>
          <w:szCs w:val="22"/>
        </w:rPr>
        <w:t>17.</w:t>
      </w:r>
      <w:r>
        <w:rPr>
          <w:sz w:val="22"/>
          <w:szCs w:val="22"/>
        </w:rPr>
        <w:tab/>
      </w:r>
      <w:r>
        <w:rPr>
          <w:spacing w:val="-1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hree</w:t>
      </w:r>
      <w:r>
        <w:rPr>
          <w:b/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nce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pr</w:t>
      </w:r>
      <w:r>
        <w:rPr>
          <w:sz w:val="22"/>
          <w:szCs w:val="22"/>
        </w:rPr>
        <w:t>ac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 of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ox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ou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hs.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1½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FD6B10" w:rsidRDefault="0040698F">
      <w:pPr>
        <w:spacing w:before="6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h</w:t>
      </w:r>
      <w:r>
        <w:rPr>
          <w:b/>
          <w:i/>
          <w:sz w:val="22"/>
          <w:szCs w:val="22"/>
        </w:rPr>
        <w:t>e</w:t>
      </w:r>
      <w:proofErr w:type="gramEnd"/>
      <w:r>
        <w:rPr>
          <w:b/>
          <w:i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 xml:space="preserve">and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eel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bea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>h</w:t>
      </w:r>
      <w:r>
        <w:rPr>
          <w:b/>
          <w:i/>
          <w:sz w:val="22"/>
          <w:szCs w:val="22"/>
        </w:rPr>
        <w:t>ould be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u</w:t>
      </w:r>
      <w:r>
        <w:rPr>
          <w:b/>
          <w:i/>
          <w:spacing w:val="-3"/>
          <w:sz w:val="22"/>
          <w:szCs w:val="22"/>
        </w:rPr>
        <w:t>b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d.</w:t>
      </w:r>
    </w:p>
    <w:p w:rsidR="00FD6B10" w:rsidRDefault="0040698F">
      <w:pPr>
        <w:spacing w:before="39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Wo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z w:val="22"/>
          <w:szCs w:val="22"/>
        </w:rPr>
        <w:t>n o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sh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 xml:space="preserve">be 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ep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2"/>
          <w:sz w:val="22"/>
          <w:szCs w:val="22"/>
        </w:rPr>
        <w:t>ac</w:t>
      </w:r>
      <w:r>
        <w:rPr>
          <w:b/>
          <w:i/>
          <w:sz w:val="22"/>
          <w:szCs w:val="22"/>
        </w:rPr>
        <w:t>ed.</w:t>
      </w:r>
    </w:p>
    <w:p w:rsidR="00FD6B10" w:rsidRDefault="0040698F">
      <w:pPr>
        <w:spacing w:before="39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B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u</w:t>
      </w:r>
      <w:r>
        <w:rPr>
          <w:b/>
          <w:i/>
          <w:spacing w:val="-1"/>
          <w:sz w:val="22"/>
          <w:szCs w:val="22"/>
        </w:rPr>
        <w:t>n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>h</w:t>
      </w:r>
      <w:r>
        <w:rPr>
          <w:b/>
          <w:i/>
          <w:sz w:val="22"/>
          <w:szCs w:val="22"/>
        </w:rPr>
        <w:t>ar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sho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d be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>h</w:t>
      </w:r>
      <w:r>
        <w:rPr>
          <w:b/>
          <w:i/>
          <w:sz w:val="22"/>
          <w:szCs w:val="22"/>
        </w:rPr>
        <w:t>arp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ned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by h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m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ng.</w:t>
      </w:r>
    </w:p>
    <w:p w:rsidR="00FD6B10" w:rsidRDefault="00FD6B10">
      <w:pPr>
        <w:spacing w:before="5" w:line="120" w:lineRule="exact"/>
        <w:rPr>
          <w:sz w:val="12"/>
          <w:szCs w:val="12"/>
        </w:rPr>
      </w:pPr>
    </w:p>
    <w:p w:rsidR="00FD6B10" w:rsidRDefault="00FD6B10">
      <w:pPr>
        <w:spacing w:line="200" w:lineRule="exact"/>
      </w:pPr>
    </w:p>
    <w:p w:rsidR="00FD6B10" w:rsidRDefault="0040698F">
      <w:pPr>
        <w:ind w:left="100"/>
        <w:rPr>
          <w:sz w:val="22"/>
          <w:szCs w:val="22"/>
        </w:rPr>
      </w:pPr>
      <w:r>
        <w:rPr>
          <w:sz w:val="22"/>
          <w:szCs w:val="22"/>
        </w:rPr>
        <w:t xml:space="preserve">18.       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St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b/>
          <w:spacing w:val="3"/>
          <w:sz w:val="22"/>
          <w:szCs w:val="22"/>
        </w:rPr>
        <w:t>f</w:t>
      </w:r>
      <w:r>
        <w:rPr>
          <w:b/>
          <w:sz w:val="22"/>
          <w:szCs w:val="22"/>
        </w:rPr>
        <w:t>o</w:t>
      </w:r>
      <w:r>
        <w:rPr>
          <w:b/>
          <w:spacing w:val="-3"/>
          <w:sz w:val="22"/>
          <w:szCs w:val="22"/>
        </w:rPr>
        <w:t>u</w:t>
      </w:r>
      <w:r>
        <w:rPr>
          <w:b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es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us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 on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ar</w:t>
      </w:r>
      <w:r>
        <w:rPr>
          <w:sz w:val="22"/>
          <w:szCs w:val="22"/>
        </w:rPr>
        <w:t>m</w:t>
      </w:r>
    </w:p>
    <w:p w:rsidR="00FD6B10" w:rsidRDefault="0040698F">
      <w:pPr>
        <w:spacing w:before="37"/>
        <w:ind w:left="784" w:right="7596"/>
        <w:jc w:val="center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2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FD6B10" w:rsidRDefault="00FD6B10">
      <w:pPr>
        <w:spacing w:before="4" w:line="240" w:lineRule="exact"/>
        <w:rPr>
          <w:sz w:val="24"/>
          <w:szCs w:val="24"/>
        </w:rPr>
      </w:pPr>
    </w:p>
    <w:p w:rsidR="00FD6B10" w:rsidRDefault="0040698F">
      <w:pPr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h</w:t>
      </w:r>
      <w:r>
        <w:rPr>
          <w:b/>
          <w:i/>
          <w:sz w:val="22"/>
          <w:szCs w:val="22"/>
        </w:rPr>
        <w:t>ey</w:t>
      </w:r>
      <w:proofErr w:type="gramEnd"/>
      <w:r>
        <w:rPr>
          <w:b/>
          <w:i/>
          <w:spacing w:val="1"/>
          <w:sz w:val="22"/>
          <w:szCs w:val="22"/>
        </w:rPr>
        <w:t xml:space="preserve"> t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ke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any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yea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g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.</w:t>
      </w:r>
    </w:p>
    <w:p w:rsidR="00FD6B10" w:rsidRDefault="0040698F">
      <w:pPr>
        <w:spacing w:before="39"/>
        <w:ind w:left="460"/>
        <w:rPr>
          <w:sz w:val="22"/>
          <w:szCs w:val="22"/>
        </w:rPr>
        <w:sectPr w:rsidR="00FD6B10">
          <w:pgSz w:w="11920" w:h="16840"/>
          <w:pgMar w:top="1340" w:right="1320" w:bottom="280" w:left="1340" w:header="0" w:footer="942" w:gutter="0"/>
          <w:cols w:space="720"/>
        </w:sect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pacing w:val="-1"/>
          <w:sz w:val="22"/>
          <w:szCs w:val="22"/>
        </w:rPr>
        <w:t>C</w:t>
      </w:r>
      <w:r>
        <w:rPr>
          <w:b/>
          <w:i/>
          <w:sz w:val="22"/>
          <w:szCs w:val="22"/>
        </w:rPr>
        <w:t>an</w:t>
      </w:r>
      <w:proofErr w:type="gramEnd"/>
      <w:r>
        <w:rPr>
          <w:b/>
          <w:i/>
          <w:sz w:val="22"/>
          <w:szCs w:val="22"/>
        </w:rPr>
        <w:t xml:space="preserve"> be hi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ng </w:t>
      </w:r>
      <w:r>
        <w:rPr>
          <w:b/>
          <w:i/>
          <w:spacing w:val="-3"/>
          <w:sz w:val="22"/>
          <w:szCs w:val="22"/>
        </w:rPr>
        <w:t>p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es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 xml:space="preserve">or </w:t>
      </w:r>
      <w:r>
        <w:rPr>
          <w:b/>
          <w:i/>
          <w:spacing w:val="-1"/>
          <w:sz w:val="22"/>
          <w:szCs w:val="22"/>
        </w:rPr>
        <w:t>r</w:t>
      </w:r>
      <w:r>
        <w:rPr>
          <w:b/>
          <w:i/>
          <w:sz w:val="22"/>
          <w:szCs w:val="22"/>
        </w:rPr>
        <w:t>oden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s and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hi</w:t>
      </w:r>
      <w:r>
        <w:rPr>
          <w:b/>
          <w:i/>
          <w:spacing w:val="-1"/>
          <w:sz w:val="22"/>
          <w:szCs w:val="22"/>
        </w:rPr>
        <w:t>e</w:t>
      </w:r>
      <w:r>
        <w:rPr>
          <w:b/>
          <w:i/>
          <w:sz w:val="22"/>
          <w:szCs w:val="22"/>
        </w:rPr>
        <w:t>ves.</w:t>
      </w:r>
    </w:p>
    <w:p w:rsidR="00FD6B10" w:rsidRDefault="0040698F">
      <w:pPr>
        <w:spacing w:before="62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lastRenderedPageBreak/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R</w:t>
      </w:r>
      <w:r>
        <w:rPr>
          <w:b/>
          <w:i/>
          <w:sz w:val="22"/>
          <w:szCs w:val="22"/>
        </w:rPr>
        <w:t>equ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 xml:space="preserve">e 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z w:val="22"/>
          <w:szCs w:val="22"/>
        </w:rPr>
        <w:t>eg</w:t>
      </w:r>
      <w:r>
        <w:rPr>
          <w:b/>
          <w:i/>
          <w:spacing w:val="-2"/>
          <w:sz w:val="22"/>
          <w:szCs w:val="22"/>
        </w:rPr>
        <w:t>u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ar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mm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ng.</w:t>
      </w:r>
    </w:p>
    <w:p w:rsidR="00FD6B10" w:rsidRDefault="00FD6B10">
      <w:pPr>
        <w:spacing w:before="12" w:line="220" w:lineRule="exact"/>
        <w:rPr>
          <w:sz w:val="22"/>
          <w:szCs w:val="22"/>
        </w:rPr>
      </w:pPr>
    </w:p>
    <w:p w:rsidR="00FD6B10" w:rsidRDefault="0040698F">
      <w:pPr>
        <w:spacing w:line="275" w:lineRule="auto"/>
        <w:ind w:left="820" w:right="4644" w:hanging="720"/>
        <w:rPr>
          <w:sz w:val="22"/>
          <w:szCs w:val="22"/>
        </w:rPr>
      </w:pPr>
      <w:r>
        <w:rPr>
          <w:sz w:val="22"/>
          <w:szCs w:val="22"/>
        </w:rPr>
        <w:t>19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)   </w:t>
      </w:r>
      <w:r>
        <w:rPr>
          <w:spacing w:val="3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t</w:t>
      </w:r>
      <w:r>
        <w:rPr>
          <w:b/>
          <w:spacing w:val="4"/>
          <w:sz w:val="22"/>
          <w:szCs w:val="22"/>
        </w:rPr>
        <w:t>w</w:t>
      </w:r>
      <w:r>
        <w:rPr>
          <w:b/>
          <w:sz w:val="22"/>
          <w:szCs w:val="22"/>
        </w:rPr>
        <w:t>o</w:t>
      </w:r>
      <w:r>
        <w:rPr>
          <w:b/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po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s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s.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FD6B10" w:rsidRDefault="0040698F">
      <w:pPr>
        <w:spacing w:before="8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z w:val="22"/>
          <w:szCs w:val="22"/>
        </w:rPr>
        <w:t>ge</w:t>
      </w:r>
    </w:p>
    <w:p w:rsidR="00FD6B10" w:rsidRDefault="0040698F">
      <w:pPr>
        <w:spacing w:before="37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U</w:t>
      </w:r>
      <w:r>
        <w:rPr>
          <w:b/>
          <w:i/>
          <w:sz w:val="22"/>
          <w:szCs w:val="22"/>
        </w:rPr>
        <w:t>dder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tt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h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ent</w:t>
      </w:r>
    </w:p>
    <w:p w:rsidR="00FD6B10" w:rsidRDefault="0040698F">
      <w:pPr>
        <w:spacing w:before="39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Stage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g</w:t>
      </w:r>
      <w:r>
        <w:rPr>
          <w:b/>
          <w:i/>
          <w:sz w:val="22"/>
          <w:szCs w:val="22"/>
        </w:rPr>
        <w:t xml:space="preserve">o 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on pe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od.</w:t>
      </w:r>
    </w:p>
    <w:p w:rsidR="00FD6B10" w:rsidRDefault="0040698F">
      <w:pPr>
        <w:spacing w:before="39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z w:val="22"/>
          <w:szCs w:val="22"/>
        </w:rPr>
        <w:t>Inc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p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e</w:t>
      </w:r>
      <w:proofErr w:type="gramEnd"/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1"/>
          <w:sz w:val="22"/>
          <w:szCs w:val="22"/>
        </w:rPr>
        <w:t>k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</w:t>
      </w: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before="17" w:line="200" w:lineRule="exact"/>
      </w:pPr>
    </w:p>
    <w:p w:rsidR="00FD6B10" w:rsidRDefault="0040698F">
      <w:pPr>
        <w:tabs>
          <w:tab w:val="left" w:pos="820"/>
        </w:tabs>
        <w:spacing w:line="280" w:lineRule="atLeast"/>
        <w:ind w:left="820" w:right="80" w:hanging="444"/>
        <w:rPr>
          <w:sz w:val="22"/>
          <w:szCs w:val="22"/>
        </w:rPr>
      </w:pPr>
      <w:r>
        <w:rPr>
          <w:sz w:val="22"/>
          <w:szCs w:val="22"/>
        </w:rPr>
        <w:t>b)</w:t>
      </w:r>
      <w:r>
        <w:rPr>
          <w:sz w:val="22"/>
          <w:szCs w:val="22"/>
        </w:rPr>
        <w:tab/>
      </w: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4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47"/>
          <w:sz w:val="22"/>
          <w:szCs w:val="22"/>
        </w:rPr>
        <w:t xml:space="preserve"> </w:t>
      </w:r>
      <w:r>
        <w:rPr>
          <w:b/>
          <w:sz w:val="22"/>
          <w:szCs w:val="22"/>
        </w:rPr>
        <w:t>X</w:t>
      </w:r>
      <w:r>
        <w:rPr>
          <w:b/>
          <w:spacing w:val="4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y</w:t>
      </w:r>
      <w:r>
        <w:rPr>
          <w:spacing w:val="44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hree</w:t>
      </w:r>
      <w:r>
        <w:rPr>
          <w:b/>
          <w:spacing w:val="4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4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ed</w:t>
      </w:r>
      <w:r>
        <w:rPr>
          <w:spacing w:val="4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46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4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e</w:t>
      </w:r>
      <w:r>
        <w:rPr>
          <w:sz w:val="22"/>
          <w:szCs w:val="22"/>
        </w:rPr>
        <w:t>-</w:t>
      </w:r>
      <w:r>
        <w:rPr>
          <w:spacing w:val="42"/>
          <w:sz w:val="22"/>
          <w:szCs w:val="22"/>
        </w:rPr>
        <w:t xml:space="preserve"> </w:t>
      </w:r>
      <w:r>
        <w:rPr>
          <w:sz w:val="22"/>
          <w:szCs w:val="22"/>
        </w:rPr>
        <w:t>host</w:t>
      </w:r>
      <w:r>
        <w:rPr>
          <w:spacing w:val="4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ck</w:t>
      </w:r>
      <w:r>
        <w:rPr>
          <w:spacing w:val="4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4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4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44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3"/>
          <w:sz w:val="22"/>
          <w:szCs w:val="22"/>
        </w:rPr>
        <w:t>w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1½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FD6B10" w:rsidRDefault="00FD6B10">
      <w:pPr>
        <w:spacing w:before="1" w:line="180" w:lineRule="exact"/>
        <w:rPr>
          <w:sz w:val="19"/>
          <w:szCs w:val="19"/>
        </w:rPr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827C39">
      <w:pPr>
        <w:spacing w:before="16" w:line="240" w:lineRule="exact"/>
        <w:ind w:left="4099" w:right="4953"/>
        <w:jc w:val="center"/>
        <w:rPr>
          <w:rFonts w:ascii="Calibri" w:eastAsia="Calibri" w:hAnsi="Calibri" w:cs="Calibri"/>
          <w:sz w:val="22"/>
          <w:szCs w:val="22"/>
        </w:rPr>
      </w:pPr>
      <w:r>
        <w:pict>
          <v:group id="_x0000_s1042" style="position:absolute;left:0;text-align:left;margin-left:204pt;margin-top:-27.4pt;width:209.75pt;height:142.1pt;z-index:-251658752;mso-position-horizontal-relative:page" coordorigin="4080,-548" coordsize="4195,2842">
            <v:shape id="_x0000_s1049" type="#_x0000_t75" style="position:absolute;left:4080;top:-548;width:4195;height:2842">
              <v:imagedata r:id="rId11" o:title=""/>
            </v:shape>
            <v:shape id="_x0000_s1048" style="position:absolute;left:7486;top:133;width:480;height:420" coordorigin="7486,133" coordsize="480,420" path="m7486,553r480,l7966,133r-480,l7486,553xe" stroked="f">
              <v:path arrowok="t"/>
            </v:shape>
            <v:shape id="_x0000_s1047" style="position:absolute;left:7486;top:133;width:480;height:420" coordorigin="7486,133" coordsize="480,420" path="m7486,553r480,l7966,133r-480,l7486,553xe" filled="f" strokeweight=".48pt">
              <v:path arrowok="t"/>
            </v:shape>
            <v:shape id="_x0000_s1046" style="position:absolute;left:7049;top:1259;width:434;height:374" coordorigin="7049,1259" coordsize="434,374" path="m7049,1633r434,l7483,1259r-434,l7049,1633xe" stroked="f">
              <v:path arrowok="t"/>
            </v:shape>
            <v:shape id="_x0000_s1045" style="position:absolute;left:7049;top:1259;width:434;height:374" coordorigin="7049,1259" coordsize="434,374" path="m7049,1633r434,l7483,1259r-434,l7049,1633xe" filled="f" strokeweight=".48pt">
              <v:path arrowok="t"/>
            </v:shape>
            <v:shape id="_x0000_s1044" style="position:absolute;left:5326;top:-61;width:360;height:449" coordorigin="5326,-61" coordsize="360,449" path="m5326,388r360,l5686,-61r-360,l5326,388xe" stroked="f">
              <v:path arrowok="t"/>
            </v:shape>
            <v:shape id="_x0000_s1043" style="position:absolute;left:5326;top:-61;width:360;height:449" coordorigin="5326,-61" coordsize="360,449" path="m5326,388r360,l5686,-61r-360,l5326,388xe" filled="f" strokeweight=".48pt">
              <v:path arrowok="t"/>
            </v:shape>
            <w10:wrap anchorx="page"/>
          </v:group>
        </w:pict>
      </w:r>
      <w:r w:rsidR="0040698F">
        <w:rPr>
          <w:rFonts w:ascii="Calibri" w:eastAsia="Calibri" w:hAnsi="Calibri" w:cs="Calibri"/>
          <w:b/>
          <w:position w:val="-1"/>
          <w:sz w:val="22"/>
          <w:szCs w:val="22"/>
        </w:rPr>
        <w:t>X</w:t>
      </w:r>
    </w:p>
    <w:p w:rsidR="00FD6B10" w:rsidRDefault="0040698F">
      <w:pPr>
        <w:spacing w:line="200" w:lineRule="exact"/>
        <w:ind w:right="2792"/>
        <w:jc w:val="right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X</w:t>
      </w: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before="5" w:line="240" w:lineRule="exact"/>
        <w:rPr>
          <w:sz w:val="24"/>
          <w:szCs w:val="24"/>
        </w:rPr>
      </w:pPr>
    </w:p>
    <w:p w:rsidR="00FD6B10" w:rsidRDefault="0040698F">
      <w:pPr>
        <w:spacing w:before="29" w:line="240" w:lineRule="exact"/>
        <w:ind w:left="5822" w:right="3179"/>
        <w:jc w:val="center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position w:val="-1"/>
          <w:sz w:val="22"/>
          <w:szCs w:val="22"/>
        </w:rPr>
        <w:t>X</w:t>
      </w:r>
    </w:p>
    <w:p w:rsidR="00FD6B10" w:rsidRDefault="00FD6B10">
      <w:pPr>
        <w:spacing w:before="6" w:line="120" w:lineRule="exact"/>
        <w:rPr>
          <w:sz w:val="12"/>
          <w:szCs w:val="12"/>
        </w:rPr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40698F">
      <w:pPr>
        <w:spacing w:before="24"/>
        <w:ind w:left="2978" w:right="2997"/>
        <w:jc w:val="center"/>
        <w:rPr>
          <w:sz w:val="28"/>
          <w:szCs w:val="28"/>
        </w:rPr>
      </w:pPr>
      <w:r>
        <w:rPr>
          <w:b/>
          <w:sz w:val="28"/>
          <w:szCs w:val="28"/>
        </w:rPr>
        <w:t>SE</w:t>
      </w:r>
      <w:r>
        <w:rPr>
          <w:b/>
          <w:spacing w:val="-1"/>
          <w:sz w:val="28"/>
          <w:szCs w:val="28"/>
        </w:rPr>
        <w:t>C</w:t>
      </w:r>
      <w:r>
        <w:rPr>
          <w:b/>
          <w:sz w:val="28"/>
          <w:szCs w:val="28"/>
        </w:rPr>
        <w:t>T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ON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B: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(</w:t>
      </w:r>
      <w:r>
        <w:rPr>
          <w:b/>
          <w:spacing w:val="1"/>
          <w:sz w:val="28"/>
          <w:szCs w:val="28"/>
        </w:rPr>
        <w:t>20</w:t>
      </w:r>
      <w:r>
        <w:rPr>
          <w:b/>
          <w:spacing w:val="-3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AR</w:t>
      </w:r>
      <w:r>
        <w:rPr>
          <w:b/>
          <w:sz w:val="28"/>
          <w:szCs w:val="28"/>
        </w:rPr>
        <w:t>KS)</w:t>
      </w:r>
    </w:p>
    <w:p w:rsidR="00FD6B10" w:rsidRDefault="0040698F">
      <w:pPr>
        <w:spacing w:before="50" w:line="275" w:lineRule="auto"/>
        <w:ind w:left="633" w:right="650"/>
        <w:jc w:val="center"/>
        <w:rPr>
          <w:sz w:val="28"/>
          <w:szCs w:val="28"/>
        </w:rPr>
      </w:pPr>
      <w:r>
        <w:rPr>
          <w:b/>
          <w:i/>
          <w:sz w:val="28"/>
          <w:szCs w:val="28"/>
        </w:rPr>
        <w:t>A</w:t>
      </w:r>
      <w:r>
        <w:rPr>
          <w:b/>
          <w:i/>
          <w:spacing w:val="-1"/>
          <w:sz w:val="28"/>
          <w:szCs w:val="28"/>
        </w:rPr>
        <w:t>N</w:t>
      </w:r>
      <w:r>
        <w:rPr>
          <w:b/>
          <w:i/>
          <w:sz w:val="28"/>
          <w:szCs w:val="28"/>
        </w:rPr>
        <w:t>SWER A</w:t>
      </w:r>
      <w:r>
        <w:rPr>
          <w:b/>
          <w:i/>
          <w:spacing w:val="-1"/>
          <w:sz w:val="28"/>
          <w:szCs w:val="28"/>
        </w:rPr>
        <w:t>L</w:t>
      </w:r>
      <w:r>
        <w:rPr>
          <w:b/>
          <w:i/>
          <w:sz w:val="28"/>
          <w:szCs w:val="28"/>
        </w:rPr>
        <w:t>L</w:t>
      </w:r>
      <w:r>
        <w:rPr>
          <w:b/>
          <w:i/>
          <w:spacing w:val="-1"/>
          <w:sz w:val="28"/>
          <w:szCs w:val="28"/>
        </w:rPr>
        <w:t xml:space="preserve"> </w:t>
      </w:r>
      <w:r>
        <w:rPr>
          <w:b/>
          <w:i/>
          <w:spacing w:val="-2"/>
          <w:sz w:val="28"/>
          <w:szCs w:val="28"/>
        </w:rPr>
        <w:t>Q</w:t>
      </w:r>
      <w:r>
        <w:rPr>
          <w:b/>
          <w:i/>
          <w:spacing w:val="-1"/>
          <w:sz w:val="28"/>
          <w:szCs w:val="28"/>
        </w:rPr>
        <w:t>U</w:t>
      </w:r>
      <w:r>
        <w:rPr>
          <w:b/>
          <w:i/>
          <w:sz w:val="28"/>
          <w:szCs w:val="28"/>
        </w:rPr>
        <w:t>ES</w:t>
      </w:r>
      <w:r>
        <w:rPr>
          <w:b/>
          <w:i/>
          <w:spacing w:val="-1"/>
          <w:sz w:val="28"/>
          <w:szCs w:val="28"/>
        </w:rPr>
        <w:t>T</w:t>
      </w:r>
      <w:r>
        <w:rPr>
          <w:b/>
          <w:i/>
          <w:spacing w:val="1"/>
          <w:sz w:val="28"/>
          <w:szCs w:val="28"/>
        </w:rPr>
        <w:t>I</w:t>
      </w:r>
      <w:r>
        <w:rPr>
          <w:b/>
          <w:i/>
          <w:spacing w:val="-1"/>
          <w:sz w:val="28"/>
          <w:szCs w:val="28"/>
        </w:rPr>
        <w:t>ON</w:t>
      </w:r>
      <w:r>
        <w:rPr>
          <w:b/>
          <w:i/>
          <w:sz w:val="28"/>
          <w:szCs w:val="28"/>
        </w:rPr>
        <w:t>S F</w:t>
      </w:r>
      <w:r>
        <w:rPr>
          <w:b/>
          <w:i/>
          <w:spacing w:val="-1"/>
          <w:sz w:val="28"/>
          <w:szCs w:val="28"/>
        </w:rPr>
        <w:t>RO</w:t>
      </w:r>
      <w:r>
        <w:rPr>
          <w:b/>
          <w:i/>
          <w:sz w:val="28"/>
          <w:szCs w:val="28"/>
        </w:rPr>
        <w:t xml:space="preserve">M </w:t>
      </w:r>
      <w:r>
        <w:rPr>
          <w:b/>
          <w:i/>
          <w:spacing w:val="-2"/>
          <w:sz w:val="28"/>
          <w:szCs w:val="28"/>
        </w:rPr>
        <w:t>T</w:t>
      </w:r>
      <w:r>
        <w:rPr>
          <w:b/>
          <w:i/>
          <w:sz w:val="28"/>
          <w:szCs w:val="28"/>
        </w:rPr>
        <w:t>H</w:t>
      </w:r>
      <w:r>
        <w:rPr>
          <w:b/>
          <w:i/>
          <w:spacing w:val="1"/>
          <w:sz w:val="28"/>
          <w:szCs w:val="28"/>
        </w:rPr>
        <w:t>I</w:t>
      </w:r>
      <w:r>
        <w:rPr>
          <w:b/>
          <w:i/>
          <w:sz w:val="28"/>
          <w:szCs w:val="28"/>
        </w:rPr>
        <w:t xml:space="preserve">S </w:t>
      </w:r>
      <w:r>
        <w:rPr>
          <w:b/>
          <w:i/>
          <w:spacing w:val="-1"/>
          <w:sz w:val="28"/>
          <w:szCs w:val="28"/>
        </w:rPr>
        <w:t>S</w:t>
      </w:r>
      <w:r>
        <w:rPr>
          <w:b/>
          <w:i/>
          <w:sz w:val="28"/>
          <w:szCs w:val="28"/>
        </w:rPr>
        <w:t>EC</w:t>
      </w:r>
      <w:r>
        <w:rPr>
          <w:b/>
          <w:i/>
          <w:spacing w:val="-1"/>
          <w:sz w:val="28"/>
          <w:szCs w:val="28"/>
        </w:rPr>
        <w:t>T</w:t>
      </w:r>
      <w:r>
        <w:rPr>
          <w:b/>
          <w:i/>
          <w:spacing w:val="1"/>
          <w:sz w:val="28"/>
          <w:szCs w:val="28"/>
        </w:rPr>
        <w:t>I</w:t>
      </w:r>
      <w:r>
        <w:rPr>
          <w:b/>
          <w:i/>
          <w:spacing w:val="-1"/>
          <w:sz w:val="28"/>
          <w:szCs w:val="28"/>
        </w:rPr>
        <w:t>O</w:t>
      </w:r>
      <w:r>
        <w:rPr>
          <w:b/>
          <w:i/>
          <w:sz w:val="28"/>
          <w:szCs w:val="28"/>
        </w:rPr>
        <w:t>N</w:t>
      </w:r>
      <w:r>
        <w:rPr>
          <w:b/>
          <w:i/>
          <w:spacing w:val="-1"/>
          <w:sz w:val="28"/>
          <w:szCs w:val="28"/>
        </w:rPr>
        <w:t xml:space="preserve"> </w:t>
      </w:r>
      <w:r>
        <w:rPr>
          <w:b/>
          <w:i/>
          <w:spacing w:val="-2"/>
          <w:sz w:val="28"/>
          <w:szCs w:val="28"/>
        </w:rPr>
        <w:t>O</w:t>
      </w:r>
      <w:r>
        <w:rPr>
          <w:b/>
          <w:i/>
          <w:sz w:val="28"/>
          <w:szCs w:val="28"/>
        </w:rPr>
        <w:t>N S</w:t>
      </w:r>
      <w:r>
        <w:rPr>
          <w:b/>
          <w:i/>
          <w:spacing w:val="-1"/>
          <w:sz w:val="28"/>
          <w:szCs w:val="28"/>
        </w:rPr>
        <w:t>P</w:t>
      </w:r>
      <w:r>
        <w:rPr>
          <w:b/>
          <w:i/>
          <w:sz w:val="28"/>
          <w:szCs w:val="28"/>
        </w:rPr>
        <w:t xml:space="preserve">ACES </w:t>
      </w:r>
      <w:r>
        <w:rPr>
          <w:b/>
          <w:i/>
          <w:spacing w:val="-1"/>
          <w:sz w:val="28"/>
          <w:szCs w:val="28"/>
        </w:rPr>
        <w:t>P</w:t>
      </w:r>
      <w:r>
        <w:rPr>
          <w:b/>
          <w:i/>
          <w:sz w:val="28"/>
          <w:szCs w:val="28"/>
        </w:rPr>
        <w:t>R</w:t>
      </w:r>
      <w:r>
        <w:rPr>
          <w:b/>
          <w:i/>
          <w:spacing w:val="1"/>
          <w:sz w:val="28"/>
          <w:szCs w:val="28"/>
        </w:rPr>
        <w:t>O</w:t>
      </w:r>
      <w:r>
        <w:rPr>
          <w:b/>
          <w:i/>
          <w:spacing w:val="-5"/>
          <w:sz w:val="28"/>
          <w:szCs w:val="28"/>
        </w:rPr>
        <w:t>V</w:t>
      </w:r>
      <w:r>
        <w:rPr>
          <w:b/>
          <w:i/>
          <w:spacing w:val="1"/>
          <w:sz w:val="28"/>
          <w:szCs w:val="28"/>
        </w:rPr>
        <w:t>I</w:t>
      </w:r>
      <w:r>
        <w:rPr>
          <w:b/>
          <w:i/>
          <w:spacing w:val="-1"/>
          <w:sz w:val="28"/>
          <w:szCs w:val="28"/>
        </w:rPr>
        <w:t>D</w:t>
      </w:r>
      <w:r>
        <w:rPr>
          <w:b/>
          <w:i/>
          <w:sz w:val="28"/>
          <w:szCs w:val="28"/>
        </w:rPr>
        <w:t>ED</w:t>
      </w:r>
    </w:p>
    <w:p w:rsidR="00FD6B10" w:rsidRDefault="00FD6B10">
      <w:pPr>
        <w:spacing w:before="8" w:line="280" w:lineRule="exact"/>
        <w:rPr>
          <w:sz w:val="28"/>
          <w:szCs w:val="28"/>
        </w:rPr>
      </w:pPr>
    </w:p>
    <w:p w:rsidR="00FD6B10" w:rsidRDefault="0040698F">
      <w:pPr>
        <w:ind w:left="100"/>
        <w:rPr>
          <w:sz w:val="22"/>
          <w:szCs w:val="22"/>
        </w:rPr>
        <w:sectPr w:rsidR="00FD6B10">
          <w:pgSz w:w="11920" w:h="16840"/>
          <w:pgMar w:top="1360" w:right="1320" w:bottom="280" w:left="1340" w:header="0" w:footer="942" w:gutter="0"/>
          <w:cols w:space="720"/>
        </w:sectPr>
      </w:pPr>
      <w:r>
        <w:rPr>
          <w:sz w:val="22"/>
          <w:szCs w:val="22"/>
        </w:rPr>
        <w:t xml:space="preserve">20.       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Study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oat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pen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ow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w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qu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.</w:t>
      </w:r>
    </w:p>
    <w:p w:rsidR="00FD6B10" w:rsidRDefault="00827C39">
      <w:pPr>
        <w:spacing w:line="200" w:lineRule="exact"/>
      </w:pPr>
      <w:r>
        <w:lastRenderedPageBreak/>
        <w:pict>
          <v:group id="_x0000_s1034" style="position:absolute;margin-left:50.75pt;margin-top:1in;width:353.15pt;height:300.25pt;z-index:-251657728;mso-position-horizontal-relative:page;mso-position-vertical-relative:page" coordorigin="1015,1440" coordsize="7063,6005">
            <v:shape id="_x0000_s1041" type="#_x0000_t75" style="position:absolute;left:3823;top:1440;width:4255;height:6005">
              <v:imagedata r:id="rId12" o:title=""/>
            </v:shape>
            <v:shape id="_x0000_s1040" style="position:absolute;left:3048;top:5249;width:492;height:468" coordorigin="3048,5249" coordsize="492,468" path="m3048,5717r492,l3540,5249r-492,l3048,5717xe" filled="f" strokeweight=".48pt">
              <v:path arrowok="t"/>
            </v:shape>
            <v:shape id="_x0000_s1039" style="position:absolute;left:3540;top:5352;width:1907;height:0" coordorigin="3540,5352" coordsize="1907,0" path="m3540,5352r1907,e" filled="f" strokeweight=".72pt">
              <v:path arrowok="t"/>
            </v:shape>
            <v:shape id="_x0000_s1038" style="position:absolute;left:3048;top:6041;width:389;height:401" coordorigin="3048,6041" coordsize="389,401" path="m3048,6442r389,l3437,6041r-389,l3048,6442xe" filled="f" strokeweight=".48pt">
              <v:path arrowok="t"/>
            </v:shape>
            <v:shape id="_x0000_s1037" style="position:absolute;left:3437;top:6170;width:2010;height:0" coordorigin="3437,6170" coordsize="2010,0" path="m3437,6170r2010,e" filled="f" strokeweight=".72pt">
              <v:path arrowok="t"/>
            </v:shape>
            <v:shape id="_x0000_s1036" style="position:absolute;left:1020;top:4356;width:2518;height:823" coordorigin="1020,4356" coordsize="2518,823" path="m1020,5179r2518,l3538,4356r-2518,l1020,5179xe" filled="f" strokeweight=".48pt">
              <v:path arrowok="t"/>
            </v:shape>
            <v:shape id="_x0000_s1035" style="position:absolute;left:3554;top:4692;width:1764;height:207" coordorigin="3554,4692" coordsize="1764,207" path="m3554,4692r1764,207e" filled="f" strokeweight=".72pt">
              <v:path arrowok="t"/>
            </v:shape>
            <w10:wrap anchorx="page" anchory="page"/>
          </v:group>
        </w:pict>
      </w: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before="16" w:line="220" w:lineRule="exact"/>
        <w:rPr>
          <w:sz w:val="22"/>
          <w:szCs w:val="22"/>
        </w:rPr>
      </w:pPr>
    </w:p>
    <w:p w:rsidR="00FD6B10" w:rsidRDefault="0040698F">
      <w:pPr>
        <w:spacing w:before="16"/>
        <w:ind w:left="109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-1"/>
          <w:sz w:val="22"/>
          <w:szCs w:val="22"/>
        </w:rPr>
        <w:t>K</w:t>
      </w:r>
      <w:r>
        <w:rPr>
          <w:rFonts w:ascii="Calibri" w:eastAsia="Calibri" w:hAnsi="Calibri" w:cs="Calibri"/>
          <w:b/>
          <w:sz w:val="22"/>
          <w:szCs w:val="22"/>
        </w:rPr>
        <w:t>- F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 xml:space="preserve">OD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UP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/</w:t>
      </w:r>
      <w:r>
        <w:rPr>
          <w:rFonts w:ascii="Calibri" w:eastAsia="Calibri" w:hAnsi="Calibri" w:cs="Calibri"/>
          <w:b/>
          <w:sz w:val="22"/>
          <w:szCs w:val="22"/>
        </w:rPr>
        <w:t>F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R</w:t>
      </w:r>
    </w:p>
    <w:p w:rsidR="00FD6B10" w:rsidRDefault="0040698F">
      <w:pPr>
        <w:spacing w:before="41" w:line="260" w:lineRule="exact"/>
        <w:ind w:left="109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PR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V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b/>
          <w:sz w:val="22"/>
          <w:szCs w:val="22"/>
        </w:rPr>
        <w:t>ON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OF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FO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DS</w:t>
      </w:r>
    </w:p>
    <w:p w:rsidR="00FD6B10" w:rsidRDefault="00FD6B10">
      <w:pPr>
        <w:spacing w:before="5" w:line="100" w:lineRule="exact"/>
        <w:rPr>
          <w:sz w:val="10"/>
          <w:szCs w:val="10"/>
        </w:rPr>
      </w:pPr>
    </w:p>
    <w:p w:rsidR="00FD6B10" w:rsidRDefault="00FD6B10">
      <w:pPr>
        <w:spacing w:line="200" w:lineRule="exact"/>
      </w:pPr>
    </w:p>
    <w:p w:rsidR="00FD6B10" w:rsidRDefault="0040698F">
      <w:pPr>
        <w:spacing w:before="16" w:line="260" w:lineRule="exact"/>
        <w:ind w:left="213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H</w:t>
      </w:r>
    </w:p>
    <w:p w:rsidR="00FD6B10" w:rsidRDefault="00FD6B10">
      <w:pPr>
        <w:spacing w:before="1" w:line="100" w:lineRule="exact"/>
        <w:rPr>
          <w:sz w:val="11"/>
          <w:szCs w:val="11"/>
        </w:rPr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40698F">
      <w:pPr>
        <w:spacing w:before="16" w:line="260" w:lineRule="exact"/>
        <w:ind w:left="213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N</w:t>
      </w: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before="3" w:line="260" w:lineRule="exact"/>
        <w:rPr>
          <w:sz w:val="26"/>
          <w:szCs w:val="26"/>
        </w:rPr>
      </w:pPr>
    </w:p>
    <w:p w:rsidR="00FD6B10" w:rsidRDefault="0040698F">
      <w:pPr>
        <w:spacing w:before="32" w:line="277" w:lineRule="auto"/>
        <w:ind w:left="380" w:right="4420"/>
        <w:rPr>
          <w:sz w:val="22"/>
          <w:szCs w:val="22"/>
        </w:rPr>
      </w:pPr>
      <w:r>
        <w:rPr>
          <w:sz w:val="22"/>
          <w:szCs w:val="22"/>
        </w:rPr>
        <w:t xml:space="preserve">a)        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Spec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easu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b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N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½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FD6B10" w:rsidRDefault="0040698F">
      <w:pPr>
        <w:spacing w:before="4"/>
        <w:ind w:left="74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(</w:t>
      </w:r>
      <w:r>
        <w:rPr>
          <w:b/>
          <w:i/>
          <w:spacing w:val="-1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-</w:t>
      </w:r>
      <w:r>
        <w:rPr>
          <w:b/>
          <w:i/>
          <w:spacing w:val="-1"/>
          <w:sz w:val="22"/>
          <w:szCs w:val="22"/>
        </w:rPr>
        <w:t>H</w:t>
      </w:r>
      <w:r>
        <w:rPr>
          <w:b/>
          <w:i/>
          <w:sz w:val="22"/>
          <w:szCs w:val="22"/>
        </w:rPr>
        <w:t>)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–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(</w:t>
      </w:r>
      <w:r>
        <w:rPr>
          <w:b/>
          <w:i/>
          <w:sz w:val="22"/>
          <w:szCs w:val="22"/>
        </w:rPr>
        <w:t>6</w:t>
      </w:r>
      <w:r>
        <w:rPr>
          <w:b/>
          <w:i/>
          <w:spacing w:val="-2"/>
          <w:sz w:val="22"/>
          <w:szCs w:val="22"/>
        </w:rPr>
        <w:t>0</w:t>
      </w:r>
      <w:r>
        <w:rPr>
          <w:b/>
          <w:i/>
          <w:spacing w:val="1"/>
          <w:sz w:val="22"/>
          <w:szCs w:val="22"/>
        </w:rPr>
        <w:t>-</w:t>
      </w:r>
      <w:r>
        <w:rPr>
          <w:b/>
          <w:i/>
          <w:sz w:val="22"/>
          <w:szCs w:val="22"/>
        </w:rPr>
        <w:t>90</w:t>
      </w:r>
      <w:r>
        <w:rPr>
          <w:b/>
          <w:i/>
          <w:spacing w:val="-1"/>
          <w:sz w:val="22"/>
          <w:szCs w:val="22"/>
        </w:rPr>
        <w:t>C</w:t>
      </w:r>
      <w:r>
        <w:rPr>
          <w:b/>
          <w:i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H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gh)</w:t>
      </w:r>
    </w:p>
    <w:p w:rsidR="00FD6B10" w:rsidRDefault="00FD6B10">
      <w:pPr>
        <w:spacing w:before="5" w:line="120" w:lineRule="exact"/>
        <w:rPr>
          <w:sz w:val="12"/>
          <w:szCs w:val="12"/>
        </w:rPr>
      </w:pPr>
    </w:p>
    <w:p w:rsidR="00FD6B10" w:rsidRDefault="00FD6B10">
      <w:pPr>
        <w:spacing w:line="200" w:lineRule="exact"/>
      </w:pPr>
    </w:p>
    <w:p w:rsidR="00FD6B10" w:rsidRDefault="0040698F">
      <w:pPr>
        <w:spacing w:line="275" w:lineRule="auto"/>
        <w:ind w:left="380" w:right="4704" w:firstLine="662"/>
        <w:rPr>
          <w:sz w:val="22"/>
          <w:szCs w:val="22"/>
        </w:rPr>
      </w:pPr>
      <w:r>
        <w:rPr>
          <w:spacing w:val="-1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 a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son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yo</w:t>
      </w:r>
      <w:r>
        <w:rPr>
          <w:sz w:val="22"/>
          <w:szCs w:val="22"/>
        </w:rPr>
        <w:t>ur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swer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)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abo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½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FD6B10" w:rsidRDefault="0040698F">
      <w:pPr>
        <w:spacing w:before="6"/>
        <w:ind w:left="74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pacing w:val="-1"/>
          <w:sz w:val="22"/>
          <w:szCs w:val="22"/>
        </w:rPr>
        <w:t>R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d</w:t>
      </w:r>
      <w:proofErr w:type="gramEnd"/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or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pro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z w:val="22"/>
          <w:szCs w:val="22"/>
        </w:rPr>
        <w:t>er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d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>a</w:t>
      </w:r>
      <w:r>
        <w:rPr>
          <w:b/>
          <w:i/>
          <w:sz w:val="22"/>
          <w:szCs w:val="22"/>
        </w:rPr>
        <w:t>ge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and ea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z w:val="22"/>
          <w:szCs w:val="22"/>
        </w:rPr>
        <w:t xml:space="preserve">y 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ea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ng.</w:t>
      </w:r>
    </w:p>
    <w:p w:rsidR="00FD6B10" w:rsidRDefault="00FD6B10">
      <w:pPr>
        <w:spacing w:before="8" w:line="280" w:lineRule="exact"/>
        <w:rPr>
          <w:sz w:val="28"/>
          <w:szCs w:val="28"/>
        </w:rPr>
      </w:pPr>
    </w:p>
    <w:p w:rsidR="00FD6B10" w:rsidRDefault="0040698F">
      <w:pPr>
        <w:spacing w:line="280" w:lineRule="atLeast"/>
        <w:ind w:left="380" w:right="5918"/>
        <w:rPr>
          <w:sz w:val="22"/>
          <w:szCs w:val="22"/>
        </w:rPr>
      </w:pPr>
      <w:r>
        <w:rPr>
          <w:sz w:val="22"/>
          <w:szCs w:val="22"/>
        </w:rPr>
        <w:t xml:space="preserve">b)        </w:t>
      </w:r>
      <w:r>
        <w:rPr>
          <w:spacing w:val="41"/>
          <w:sz w:val="22"/>
          <w:szCs w:val="22"/>
        </w:rPr>
        <w:t xml:space="preserve"> </w:t>
      </w:r>
      <w:r>
        <w:rPr>
          <w:sz w:val="22"/>
          <w:szCs w:val="22"/>
        </w:rPr>
        <w:t>St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t</w:t>
      </w:r>
      <w:r>
        <w:rPr>
          <w:spacing w:val="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K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FD6B10" w:rsidRDefault="0040698F">
      <w:pPr>
        <w:spacing w:before="44"/>
        <w:ind w:left="1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U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d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ce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f</w:t>
      </w:r>
      <w:r>
        <w:rPr>
          <w:b/>
          <w:i/>
          <w:sz w:val="22"/>
          <w:szCs w:val="22"/>
        </w:rPr>
        <w:t>eed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</w:p>
    <w:p w:rsidR="00FD6B10" w:rsidRDefault="0040698F">
      <w:pPr>
        <w:spacing w:before="32"/>
        <w:ind w:left="380"/>
        <w:rPr>
          <w:sz w:val="22"/>
          <w:szCs w:val="22"/>
        </w:rPr>
      </w:pPr>
      <w:r>
        <w:rPr>
          <w:sz w:val="22"/>
          <w:szCs w:val="22"/>
        </w:rPr>
        <w:t xml:space="preserve">c)        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Wh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 xml:space="preserve">h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pe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oor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m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ended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pen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sho</w:t>
      </w:r>
      <w:r>
        <w:rPr>
          <w:spacing w:val="-3"/>
          <w:sz w:val="22"/>
          <w:szCs w:val="22"/>
        </w:rPr>
        <w:t>w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abo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proofErr w:type="gramEnd"/>
    </w:p>
    <w:p w:rsidR="00FD6B10" w:rsidRDefault="0040698F">
      <w:pPr>
        <w:spacing w:before="40" w:line="240" w:lineRule="exact"/>
        <w:ind w:left="380"/>
        <w:rPr>
          <w:sz w:val="22"/>
          <w:szCs w:val="22"/>
        </w:rPr>
      </w:pPr>
      <w:r>
        <w:rPr>
          <w:spacing w:val="1"/>
          <w:position w:val="-1"/>
          <w:sz w:val="22"/>
          <w:szCs w:val="22"/>
        </w:rPr>
        <w:t>(</w:t>
      </w:r>
      <w:r>
        <w:rPr>
          <w:position w:val="-1"/>
          <w:sz w:val="22"/>
          <w:szCs w:val="22"/>
        </w:rPr>
        <w:t>½</w:t>
      </w:r>
      <w:r>
        <w:rPr>
          <w:spacing w:val="-4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>a</w:t>
      </w:r>
      <w:r>
        <w:rPr>
          <w:spacing w:val="1"/>
          <w:position w:val="-1"/>
          <w:sz w:val="22"/>
          <w:szCs w:val="22"/>
        </w:rPr>
        <w:t>r</w:t>
      </w:r>
      <w:r>
        <w:rPr>
          <w:spacing w:val="-2"/>
          <w:position w:val="-1"/>
          <w:sz w:val="22"/>
          <w:szCs w:val="22"/>
        </w:rPr>
        <w:t>k</w:t>
      </w:r>
      <w:r>
        <w:rPr>
          <w:position w:val="-1"/>
          <w:sz w:val="22"/>
          <w:szCs w:val="22"/>
        </w:rPr>
        <w:t>)</w:t>
      </w:r>
    </w:p>
    <w:p w:rsidR="00FD6B10" w:rsidRDefault="0040698F">
      <w:pPr>
        <w:spacing w:before="42"/>
        <w:ind w:left="1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sz w:val="22"/>
          <w:szCs w:val="22"/>
        </w:rPr>
        <w:t>Sl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ed 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</w:t>
      </w:r>
    </w:p>
    <w:p w:rsidR="00FD6B10" w:rsidRDefault="00FD6B10">
      <w:pPr>
        <w:spacing w:line="120" w:lineRule="exact"/>
        <w:rPr>
          <w:sz w:val="13"/>
          <w:szCs w:val="13"/>
        </w:rPr>
      </w:pPr>
    </w:p>
    <w:p w:rsidR="00FD6B10" w:rsidRDefault="00FD6B10">
      <w:pPr>
        <w:spacing w:line="200" w:lineRule="exact"/>
      </w:pPr>
    </w:p>
    <w:p w:rsidR="00FD6B10" w:rsidRDefault="0040698F">
      <w:pPr>
        <w:ind w:left="1043"/>
        <w:rPr>
          <w:sz w:val="22"/>
          <w:szCs w:val="22"/>
        </w:rPr>
      </w:pPr>
      <w:r>
        <w:rPr>
          <w:spacing w:val="-1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 a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son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yo</w:t>
      </w:r>
      <w:r>
        <w:rPr>
          <w:sz w:val="22"/>
          <w:szCs w:val="22"/>
        </w:rPr>
        <w:t>ur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swer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(</w:t>
      </w:r>
      <w:r>
        <w:rPr>
          <w:sz w:val="22"/>
          <w:szCs w:val="22"/>
        </w:rPr>
        <w:t>c)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abo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</w:p>
    <w:p w:rsidR="00FD6B10" w:rsidRDefault="0040698F">
      <w:pPr>
        <w:spacing w:before="37" w:line="240" w:lineRule="exact"/>
        <w:ind w:left="380"/>
        <w:rPr>
          <w:sz w:val="22"/>
          <w:szCs w:val="22"/>
        </w:rPr>
      </w:pPr>
      <w:r>
        <w:rPr>
          <w:spacing w:val="1"/>
          <w:position w:val="-1"/>
          <w:sz w:val="22"/>
          <w:szCs w:val="22"/>
        </w:rPr>
        <w:t>(</w:t>
      </w:r>
      <w:r>
        <w:rPr>
          <w:position w:val="-1"/>
          <w:sz w:val="22"/>
          <w:szCs w:val="22"/>
        </w:rPr>
        <w:t>½</w:t>
      </w:r>
      <w:r>
        <w:rPr>
          <w:spacing w:val="-4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>a</w:t>
      </w:r>
      <w:r>
        <w:rPr>
          <w:spacing w:val="1"/>
          <w:position w:val="-1"/>
          <w:sz w:val="22"/>
          <w:szCs w:val="22"/>
        </w:rPr>
        <w:t>r</w:t>
      </w:r>
      <w:r>
        <w:rPr>
          <w:spacing w:val="-2"/>
          <w:position w:val="-1"/>
          <w:sz w:val="22"/>
          <w:szCs w:val="22"/>
        </w:rPr>
        <w:t>k</w:t>
      </w:r>
      <w:r>
        <w:rPr>
          <w:position w:val="-1"/>
          <w:sz w:val="22"/>
          <w:szCs w:val="22"/>
        </w:rPr>
        <w:t>)</w:t>
      </w:r>
    </w:p>
    <w:p w:rsidR="00FD6B10" w:rsidRDefault="0040698F">
      <w:pPr>
        <w:spacing w:before="46"/>
        <w:ind w:left="1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proofErr w:type="gramEnd"/>
      <w:r>
        <w:rPr>
          <w:b/>
          <w:i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e p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2"/>
          <w:sz w:val="22"/>
          <w:szCs w:val="22"/>
        </w:rPr>
        <w:t>g</w:t>
      </w:r>
      <w:r>
        <w:rPr>
          <w:b/>
          <w:i/>
          <w:sz w:val="22"/>
          <w:szCs w:val="22"/>
        </w:rPr>
        <w:t>e of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pp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 xml:space="preserve">and </w:t>
      </w:r>
      <w:r>
        <w:rPr>
          <w:b/>
          <w:i/>
          <w:spacing w:val="-1"/>
          <w:sz w:val="22"/>
          <w:szCs w:val="22"/>
        </w:rPr>
        <w:t>u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ne</w:t>
      </w:r>
    </w:p>
    <w:p w:rsidR="00FD6B10" w:rsidRDefault="0040698F">
      <w:pPr>
        <w:tabs>
          <w:tab w:val="left" w:pos="1100"/>
        </w:tabs>
        <w:spacing w:before="35" w:line="275" w:lineRule="auto"/>
        <w:ind w:left="1100" w:right="4296" w:hanging="720"/>
        <w:rPr>
          <w:sz w:val="22"/>
          <w:szCs w:val="22"/>
        </w:rPr>
      </w:pPr>
      <w:r>
        <w:rPr>
          <w:sz w:val="22"/>
          <w:szCs w:val="22"/>
        </w:rPr>
        <w:t>d)</w:t>
      </w:r>
      <w:r>
        <w:rPr>
          <w:sz w:val="22"/>
          <w:szCs w:val="22"/>
        </w:rPr>
        <w:tab/>
        <w:t>Li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w</w:t>
      </w:r>
      <w:r>
        <w:rPr>
          <w:b/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ons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ou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 ca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FD6B10" w:rsidRDefault="0040698F">
      <w:pPr>
        <w:spacing w:before="8"/>
        <w:ind w:left="1460"/>
        <w:rPr>
          <w:sz w:val="22"/>
          <w:szCs w:val="22"/>
        </w:rPr>
        <w:sectPr w:rsidR="00FD6B10">
          <w:pgSz w:w="11920" w:h="16840"/>
          <w:pgMar w:top="1560" w:right="1320" w:bottom="280" w:left="1060" w:header="0" w:footer="942" w:gutter="0"/>
          <w:cols w:space="720"/>
        </w:sect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z w:val="22"/>
          <w:szCs w:val="22"/>
        </w:rPr>
        <w:t>To</w:t>
      </w:r>
      <w:proofErr w:type="gramEnd"/>
      <w:r>
        <w:rPr>
          <w:b/>
          <w:i/>
          <w:sz w:val="22"/>
          <w:szCs w:val="22"/>
        </w:rPr>
        <w:t xml:space="preserve"> pre</w:t>
      </w:r>
      <w:r>
        <w:rPr>
          <w:b/>
          <w:i/>
          <w:spacing w:val="-2"/>
          <w:sz w:val="22"/>
          <w:szCs w:val="22"/>
        </w:rPr>
        <w:t>v</w:t>
      </w:r>
      <w:r>
        <w:rPr>
          <w:b/>
          <w:i/>
          <w:sz w:val="22"/>
          <w:szCs w:val="22"/>
        </w:rPr>
        <w:t>ent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ck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g each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her</w:t>
      </w:r>
      <w:r>
        <w:rPr>
          <w:b/>
          <w:i/>
          <w:spacing w:val="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-2"/>
          <w:sz w:val="22"/>
          <w:szCs w:val="22"/>
        </w:rPr>
        <w:t>i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ay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m</w:t>
      </w:r>
      <w:r>
        <w:rPr>
          <w:b/>
          <w:i/>
          <w:spacing w:val="1"/>
          <w:sz w:val="22"/>
          <w:szCs w:val="22"/>
        </w:rPr>
        <w:t xml:space="preserve"> f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z w:val="22"/>
          <w:szCs w:val="22"/>
        </w:rPr>
        <w:t xml:space="preserve">r </w:t>
      </w:r>
      <w:r>
        <w:rPr>
          <w:b/>
          <w:i/>
          <w:spacing w:val="-2"/>
          <w:sz w:val="22"/>
          <w:szCs w:val="22"/>
        </w:rPr>
        <w:t>b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ach</w:t>
      </w:r>
    </w:p>
    <w:p w:rsidR="00FD6B10" w:rsidRDefault="0040698F">
      <w:pPr>
        <w:spacing w:before="76"/>
        <w:ind w:left="100"/>
        <w:rPr>
          <w:sz w:val="22"/>
          <w:szCs w:val="22"/>
        </w:rPr>
      </w:pPr>
      <w:r>
        <w:rPr>
          <w:sz w:val="22"/>
          <w:szCs w:val="22"/>
        </w:rPr>
        <w:lastRenderedPageBreak/>
        <w:t>21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)   </w:t>
      </w:r>
      <w:r>
        <w:rPr>
          <w:spacing w:val="35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den</w:t>
      </w:r>
      <w:r>
        <w:rPr>
          <w:spacing w:val="1"/>
          <w:sz w:val="22"/>
          <w:szCs w:val="22"/>
        </w:rPr>
        <w:t>tif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 e</w:t>
      </w:r>
      <w:r>
        <w:rPr>
          <w:spacing w:val="-2"/>
          <w:sz w:val="22"/>
          <w:szCs w:val="22"/>
        </w:rPr>
        <w:t>q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p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ent</w:t>
      </w:r>
      <w:r>
        <w:rPr>
          <w:spacing w:val="3"/>
          <w:sz w:val="22"/>
          <w:szCs w:val="22"/>
        </w:rPr>
        <w:t xml:space="preserve"> </w:t>
      </w:r>
      <w:r>
        <w:rPr>
          <w:b/>
          <w:sz w:val="22"/>
          <w:szCs w:val="22"/>
        </w:rPr>
        <w:t>X</w:t>
      </w:r>
      <w:r>
        <w:rPr>
          <w:b/>
          <w:spacing w:val="-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nd </w:t>
      </w:r>
      <w:r>
        <w:rPr>
          <w:b/>
          <w:sz w:val="22"/>
          <w:szCs w:val="22"/>
        </w:rPr>
        <w:t>Y</w:t>
      </w:r>
      <w:r>
        <w:rPr>
          <w:b/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.</w:t>
      </w:r>
    </w:p>
    <w:p w:rsidR="00FD6B10" w:rsidRDefault="0040698F">
      <w:pPr>
        <w:spacing w:before="43"/>
        <w:ind w:left="100" w:right="-412"/>
        <w:rPr>
          <w:sz w:val="22"/>
          <w:szCs w:val="22"/>
        </w:rPr>
      </w:pPr>
      <w:r>
        <w:rPr>
          <w:spacing w:val="1"/>
          <w:position w:val="1"/>
          <w:sz w:val="22"/>
          <w:szCs w:val="22"/>
        </w:rPr>
        <w:t>(</w:t>
      </w:r>
      <w:r>
        <w:rPr>
          <w:position w:val="1"/>
          <w:sz w:val="22"/>
          <w:szCs w:val="22"/>
        </w:rPr>
        <w:t>1</w:t>
      </w:r>
      <w:r>
        <w:rPr>
          <w:spacing w:val="-4"/>
          <w:position w:val="1"/>
          <w:sz w:val="22"/>
          <w:szCs w:val="22"/>
        </w:rPr>
        <w:t>m</w:t>
      </w:r>
      <w:r>
        <w:rPr>
          <w:position w:val="1"/>
          <w:sz w:val="22"/>
          <w:szCs w:val="22"/>
        </w:rPr>
        <w:t>a</w:t>
      </w:r>
      <w:r>
        <w:rPr>
          <w:spacing w:val="1"/>
          <w:position w:val="1"/>
          <w:sz w:val="22"/>
          <w:szCs w:val="22"/>
        </w:rPr>
        <w:t>r</w:t>
      </w:r>
      <w:r>
        <w:rPr>
          <w:spacing w:val="-2"/>
          <w:position w:val="1"/>
          <w:sz w:val="22"/>
          <w:szCs w:val="22"/>
        </w:rPr>
        <w:t>k</w:t>
      </w:r>
      <w:r>
        <w:rPr>
          <w:position w:val="1"/>
          <w:sz w:val="22"/>
          <w:szCs w:val="22"/>
        </w:rPr>
        <w:t xml:space="preserve">)                                                                                         </w:t>
      </w:r>
      <w:r>
        <w:rPr>
          <w:spacing w:val="-5"/>
          <w:position w:val="1"/>
          <w:sz w:val="22"/>
          <w:szCs w:val="22"/>
        </w:rPr>
        <w:t xml:space="preserve"> </w:t>
      </w:r>
      <w:r w:rsidR="0075021E">
        <w:pict>
          <v:shape id="_x0000_i1025" type="#_x0000_t75" style="width:168.75pt;height:168.75pt">
            <v:imagedata r:id="rId13" o:title=""/>
          </v:shape>
        </w:pict>
      </w:r>
    </w:p>
    <w:p w:rsidR="00FD6B10" w:rsidRDefault="0075021E">
      <w:pPr>
        <w:spacing w:before="46"/>
        <w:ind w:left="100"/>
      </w:pPr>
      <w:r>
        <w:pict>
          <v:shape id="_x0000_i1026" type="#_x0000_t75" style="width:168pt;height:126.75pt">
            <v:imagedata r:id="rId14" o:title=""/>
          </v:shape>
        </w:pict>
      </w:r>
    </w:p>
    <w:p w:rsidR="00FD6B10" w:rsidRDefault="0040698F">
      <w:pPr>
        <w:spacing w:before="31"/>
        <w:ind w:left="1754"/>
        <w:rPr>
          <w:sz w:val="22"/>
          <w:szCs w:val="22"/>
        </w:rPr>
      </w:pPr>
      <w:r>
        <w:rPr>
          <w:b/>
          <w:sz w:val="22"/>
          <w:szCs w:val="22"/>
        </w:rPr>
        <w:t xml:space="preserve">X         </w:t>
      </w:r>
      <w:r>
        <w:rPr>
          <w:b/>
          <w:spacing w:val="18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-</w:t>
      </w:r>
      <w:proofErr w:type="spellStart"/>
      <w:r>
        <w:rPr>
          <w:b/>
          <w:i/>
          <w:spacing w:val="-1"/>
          <w:sz w:val="22"/>
          <w:szCs w:val="22"/>
        </w:rPr>
        <w:t>B</w:t>
      </w:r>
      <w:r>
        <w:rPr>
          <w:b/>
          <w:i/>
          <w:sz w:val="22"/>
          <w:szCs w:val="22"/>
        </w:rPr>
        <w:t>urd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z</w:t>
      </w:r>
      <w:r>
        <w:rPr>
          <w:b/>
          <w:i/>
          <w:spacing w:val="1"/>
          <w:sz w:val="22"/>
          <w:szCs w:val="22"/>
        </w:rPr>
        <w:t>z</w:t>
      </w:r>
      <w:r>
        <w:rPr>
          <w:b/>
          <w:i/>
          <w:sz w:val="22"/>
          <w:szCs w:val="22"/>
        </w:rPr>
        <w:t>o</w:t>
      </w:r>
      <w:proofErr w:type="spellEnd"/>
      <w:r>
        <w:rPr>
          <w:b/>
          <w:i/>
          <w:sz w:val="22"/>
          <w:szCs w:val="22"/>
        </w:rPr>
        <w:t xml:space="preserve">                                         </w:t>
      </w:r>
      <w:r>
        <w:rPr>
          <w:b/>
          <w:i/>
          <w:spacing w:val="2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Y       </w:t>
      </w:r>
      <w:r>
        <w:rPr>
          <w:b/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-</w:t>
      </w:r>
      <w:r>
        <w:rPr>
          <w:b/>
          <w:i/>
          <w:spacing w:val="-1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as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or</w:t>
      </w:r>
    </w:p>
    <w:p w:rsidR="00FD6B10" w:rsidRDefault="0040698F">
      <w:pPr>
        <w:tabs>
          <w:tab w:val="left" w:pos="820"/>
        </w:tabs>
        <w:spacing w:before="40" w:line="275" w:lineRule="auto"/>
        <w:ind w:left="820" w:right="4455" w:hanging="720"/>
        <w:rPr>
          <w:sz w:val="22"/>
          <w:szCs w:val="22"/>
        </w:rPr>
      </w:pPr>
      <w:r>
        <w:rPr>
          <w:sz w:val="22"/>
          <w:szCs w:val="22"/>
        </w:rPr>
        <w:t>b)</w:t>
      </w:r>
      <w:r>
        <w:rPr>
          <w:sz w:val="22"/>
          <w:szCs w:val="22"/>
        </w:rPr>
        <w:tab/>
        <w:t>St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 of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ea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eq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p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2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FD6B10" w:rsidRDefault="0040698F">
      <w:pPr>
        <w:spacing w:before="6"/>
        <w:ind w:left="1065"/>
        <w:rPr>
          <w:sz w:val="22"/>
          <w:szCs w:val="22"/>
        </w:rPr>
      </w:pP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 xml:space="preserve">.     </w:t>
      </w:r>
      <w:r>
        <w:rPr>
          <w:b/>
          <w:spacing w:val="28"/>
          <w:sz w:val="22"/>
          <w:szCs w:val="22"/>
        </w:rPr>
        <w:t xml:space="preserve"> </w:t>
      </w:r>
      <w:r>
        <w:rPr>
          <w:b/>
          <w:sz w:val="22"/>
          <w:szCs w:val="22"/>
        </w:rPr>
        <w:t>X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z w:val="22"/>
          <w:szCs w:val="22"/>
        </w:rPr>
        <w:t>used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pacing w:val="3"/>
          <w:sz w:val="22"/>
          <w:szCs w:val="22"/>
        </w:rPr>
        <w:t>f</w:t>
      </w:r>
      <w:r>
        <w:rPr>
          <w:b/>
          <w:spacing w:val="-2"/>
          <w:sz w:val="22"/>
          <w:szCs w:val="22"/>
        </w:rPr>
        <w:t>o</w:t>
      </w:r>
      <w:r>
        <w:rPr>
          <w:b/>
          <w:sz w:val="22"/>
          <w:szCs w:val="22"/>
        </w:rPr>
        <w:t>r ca</w:t>
      </w:r>
      <w:r>
        <w:rPr>
          <w:b/>
          <w:spacing w:val="-2"/>
          <w:sz w:val="22"/>
          <w:szCs w:val="22"/>
        </w:rPr>
        <w:t>s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r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ti</w:t>
      </w:r>
      <w:r>
        <w:rPr>
          <w:b/>
          <w:spacing w:val="-3"/>
          <w:sz w:val="22"/>
          <w:szCs w:val="22"/>
        </w:rPr>
        <w:t>n</w:t>
      </w:r>
      <w:r>
        <w:rPr>
          <w:b/>
          <w:sz w:val="22"/>
          <w:szCs w:val="22"/>
        </w:rPr>
        <w:t>g b</w:t>
      </w:r>
      <w:r>
        <w:rPr>
          <w:b/>
          <w:spacing w:val="-1"/>
          <w:sz w:val="22"/>
          <w:szCs w:val="22"/>
        </w:rPr>
        <w:t>ull</w:t>
      </w:r>
      <w:r>
        <w:rPr>
          <w:b/>
          <w:sz w:val="22"/>
          <w:szCs w:val="22"/>
        </w:rPr>
        <w:t xml:space="preserve">s </w:t>
      </w:r>
      <w:r>
        <w:rPr>
          <w:b/>
          <w:spacing w:val="1"/>
          <w:sz w:val="22"/>
          <w:szCs w:val="22"/>
        </w:rPr>
        <w:t>r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 xml:space="preserve">s and </w:t>
      </w:r>
      <w:proofErr w:type="spellStart"/>
      <w:proofErr w:type="gramStart"/>
      <w:r>
        <w:rPr>
          <w:b/>
          <w:spacing w:val="-3"/>
          <w:sz w:val="22"/>
          <w:szCs w:val="22"/>
        </w:rPr>
        <w:t>b</w:t>
      </w:r>
      <w:r>
        <w:rPr>
          <w:b/>
          <w:spacing w:val="1"/>
          <w:sz w:val="22"/>
          <w:szCs w:val="22"/>
        </w:rPr>
        <w:t>i</w:t>
      </w:r>
      <w:r>
        <w:rPr>
          <w:b/>
          <w:spacing w:val="-1"/>
          <w:sz w:val="22"/>
          <w:szCs w:val="22"/>
        </w:rPr>
        <w:t>l</w:t>
      </w:r>
      <w:r>
        <w:rPr>
          <w:b/>
          <w:spacing w:val="1"/>
          <w:sz w:val="22"/>
          <w:szCs w:val="22"/>
        </w:rPr>
        <w:t>l</w:t>
      </w:r>
      <w:r>
        <w:rPr>
          <w:b/>
          <w:spacing w:val="-1"/>
          <w:sz w:val="22"/>
          <w:szCs w:val="22"/>
        </w:rPr>
        <w:t>i</w:t>
      </w:r>
      <w:r>
        <w:rPr>
          <w:b/>
          <w:sz w:val="22"/>
          <w:szCs w:val="22"/>
        </w:rPr>
        <w:t>es</w:t>
      </w:r>
      <w:proofErr w:type="spellEnd"/>
      <w:proofErr w:type="gramEnd"/>
    </w:p>
    <w:p w:rsidR="00FD6B10" w:rsidRDefault="0040698F">
      <w:pPr>
        <w:spacing w:before="37"/>
        <w:ind w:left="1003"/>
        <w:rPr>
          <w:sz w:val="22"/>
          <w:szCs w:val="22"/>
        </w:rPr>
      </w:pPr>
      <w:r>
        <w:rPr>
          <w:spacing w:val="1"/>
          <w:sz w:val="22"/>
          <w:szCs w:val="22"/>
        </w:rPr>
        <w:t>ii</w:t>
      </w:r>
      <w:r>
        <w:rPr>
          <w:sz w:val="22"/>
          <w:szCs w:val="22"/>
        </w:rPr>
        <w:t xml:space="preserve">.     </w:t>
      </w:r>
      <w:r>
        <w:rPr>
          <w:spacing w:val="28"/>
          <w:sz w:val="22"/>
          <w:szCs w:val="22"/>
        </w:rPr>
        <w:t xml:space="preserve"> </w:t>
      </w:r>
      <w:r>
        <w:rPr>
          <w:b/>
          <w:sz w:val="22"/>
          <w:szCs w:val="22"/>
        </w:rPr>
        <w:t>Y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u</w:t>
      </w:r>
      <w:r>
        <w:rPr>
          <w:b/>
          <w:spacing w:val="-2"/>
          <w:sz w:val="22"/>
          <w:szCs w:val="22"/>
        </w:rPr>
        <w:t>s</w:t>
      </w:r>
      <w:r>
        <w:rPr>
          <w:b/>
          <w:sz w:val="22"/>
          <w:szCs w:val="22"/>
        </w:rPr>
        <w:t xml:space="preserve">ed 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o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z w:val="22"/>
          <w:szCs w:val="22"/>
        </w:rPr>
        <w:t>e</w:t>
      </w:r>
      <w:r>
        <w:rPr>
          <w:b/>
          <w:spacing w:val="-2"/>
          <w:sz w:val="22"/>
          <w:szCs w:val="22"/>
        </w:rPr>
        <w:t>x</w:t>
      </w:r>
      <w:r>
        <w:rPr>
          <w:b/>
          <w:sz w:val="22"/>
          <w:szCs w:val="22"/>
        </w:rPr>
        <w:t>pa</w:t>
      </w:r>
      <w:r>
        <w:rPr>
          <w:b/>
          <w:spacing w:val="-1"/>
          <w:sz w:val="22"/>
          <w:szCs w:val="22"/>
        </w:rPr>
        <w:t>n</w:t>
      </w:r>
      <w:r>
        <w:rPr>
          <w:b/>
          <w:sz w:val="22"/>
          <w:szCs w:val="22"/>
        </w:rPr>
        <w:t xml:space="preserve">d the </w:t>
      </w:r>
      <w:r>
        <w:rPr>
          <w:b/>
          <w:spacing w:val="1"/>
          <w:sz w:val="22"/>
          <w:szCs w:val="22"/>
        </w:rPr>
        <w:t>r</w:t>
      </w:r>
      <w:r>
        <w:rPr>
          <w:b/>
          <w:sz w:val="22"/>
          <w:szCs w:val="22"/>
        </w:rPr>
        <w:t>u</w:t>
      </w:r>
      <w:r>
        <w:rPr>
          <w:b/>
          <w:spacing w:val="-3"/>
          <w:sz w:val="22"/>
          <w:szCs w:val="22"/>
        </w:rPr>
        <w:t>b</w:t>
      </w:r>
      <w:r>
        <w:rPr>
          <w:b/>
          <w:sz w:val="22"/>
          <w:szCs w:val="22"/>
        </w:rPr>
        <w:t xml:space="preserve">ber 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ng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w</w:t>
      </w:r>
      <w:r>
        <w:rPr>
          <w:b/>
          <w:sz w:val="22"/>
          <w:szCs w:val="22"/>
        </w:rPr>
        <w:t>h</w:t>
      </w:r>
      <w:r>
        <w:rPr>
          <w:b/>
          <w:spacing w:val="-2"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l</w:t>
      </w:r>
      <w:r>
        <w:rPr>
          <w:b/>
          <w:sz w:val="22"/>
          <w:szCs w:val="22"/>
        </w:rPr>
        <w:t>e d</w:t>
      </w:r>
      <w:r>
        <w:rPr>
          <w:b/>
          <w:spacing w:val="-2"/>
          <w:sz w:val="22"/>
          <w:szCs w:val="22"/>
        </w:rPr>
        <w:t>o</w:t>
      </w:r>
      <w:r>
        <w:rPr>
          <w:b/>
          <w:sz w:val="22"/>
          <w:szCs w:val="22"/>
        </w:rPr>
        <w:t>ck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ng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z w:val="22"/>
          <w:szCs w:val="22"/>
        </w:rPr>
        <w:t>c</w:t>
      </w:r>
      <w:r>
        <w:rPr>
          <w:b/>
          <w:spacing w:val="-2"/>
          <w:sz w:val="22"/>
          <w:szCs w:val="22"/>
        </w:rPr>
        <w:t>a</w:t>
      </w:r>
      <w:r>
        <w:rPr>
          <w:b/>
          <w:sz w:val="22"/>
          <w:szCs w:val="22"/>
        </w:rPr>
        <w:t>s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r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ti</w:t>
      </w:r>
      <w:r>
        <w:rPr>
          <w:b/>
          <w:sz w:val="22"/>
          <w:szCs w:val="22"/>
        </w:rPr>
        <w:t>ng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z w:val="22"/>
          <w:szCs w:val="22"/>
        </w:rPr>
        <w:t>and deh</w:t>
      </w:r>
      <w:r>
        <w:rPr>
          <w:b/>
          <w:spacing w:val="-3"/>
          <w:sz w:val="22"/>
          <w:szCs w:val="22"/>
        </w:rPr>
        <w:t>o</w:t>
      </w:r>
      <w:r>
        <w:rPr>
          <w:b/>
          <w:sz w:val="22"/>
          <w:szCs w:val="22"/>
        </w:rPr>
        <w:t>rn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ng</w:t>
      </w:r>
    </w:p>
    <w:p w:rsidR="00FD6B10" w:rsidRDefault="00FD6B10">
      <w:pPr>
        <w:spacing w:before="8" w:line="280" w:lineRule="exact"/>
        <w:rPr>
          <w:sz w:val="28"/>
          <w:szCs w:val="28"/>
        </w:rPr>
      </w:pPr>
    </w:p>
    <w:p w:rsidR="00FD6B10" w:rsidRDefault="0040698F">
      <w:pPr>
        <w:spacing w:line="280" w:lineRule="atLeast"/>
        <w:ind w:left="100" w:right="4248"/>
        <w:rPr>
          <w:sz w:val="22"/>
          <w:szCs w:val="22"/>
        </w:rPr>
        <w:sectPr w:rsidR="00FD6B10">
          <w:pgSz w:w="11920" w:h="16840"/>
          <w:pgMar w:top="1340" w:right="1320" w:bottom="280" w:left="1340" w:header="0" w:footer="942" w:gutter="0"/>
          <w:cols w:space="720"/>
        </w:sectPr>
      </w:pPr>
      <w:r>
        <w:rPr>
          <w:sz w:val="22"/>
          <w:szCs w:val="22"/>
        </w:rPr>
        <w:t xml:space="preserve">c)          </w:t>
      </w:r>
      <w:r>
        <w:rPr>
          <w:spacing w:val="53"/>
          <w:sz w:val="22"/>
          <w:szCs w:val="22"/>
        </w:rPr>
        <w:t xml:space="preserve"> </w:t>
      </w:r>
      <w:proofErr w:type="gramStart"/>
      <w:r>
        <w:rPr>
          <w:spacing w:val="1"/>
          <w:sz w:val="22"/>
          <w:szCs w:val="22"/>
        </w:rPr>
        <w:t>i</w:t>
      </w:r>
      <w:proofErr w:type="gramEnd"/>
      <w:r>
        <w:rPr>
          <w:sz w:val="22"/>
          <w:szCs w:val="22"/>
        </w:rPr>
        <w:t xml:space="preserve">)       </w:t>
      </w:r>
      <w:r>
        <w:rPr>
          <w:spacing w:val="3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 xml:space="preserve">ed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 p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½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before="1" w:line="220" w:lineRule="exact"/>
        <w:rPr>
          <w:sz w:val="22"/>
          <w:szCs w:val="22"/>
        </w:rPr>
      </w:pPr>
    </w:p>
    <w:p w:rsidR="00FD6B10" w:rsidRDefault="0040698F">
      <w:pPr>
        <w:ind w:left="100" w:right="-53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FD6B10" w:rsidRDefault="0040698F">
      <w:pPr>
        <w:spacing w:before="42"/>
        <w:ind w:left="360"/>
        <w:rPr>
          <w:sz w:val="22"/>
          <w:szCs w:val="22"/>
        </w:rPr>
      </w:pPr>
      <w:r>
        <w:br w:type="column"/>
      </w:r>
      <w:r>
        <w:rPr>
          <w:sz w:val="22"/>
          <w:szCs w:val="22"/>
        </w:rPr>
        <w:lastRenderedPageBreak/>
        <w:t xml:space="preserve">-    </w:t>
      </w:r>
      <w:r>
        <w:rPr>
          <w:spacing w:val="11"/>
          <w:sz w:val="22"/>
          <w:szCs w:val="22"/>
        </w:rPr>
        <w:t xml:space="preserve"> </w:t>
      </w:r>
      <w:r>
        <w:rPr>
          <w:b/>
          <w:sz w:val="22"/>
          <w:szCs w:val="22"/>
        </w:rPr>
        <w:t>Sca</w:t>
      </w:r>
      <w:r>
        <w:rPr>
          <w:b/>
          <w:spacing w:val="1"/>
          <w:sz w:val="22"/>
          <w:szCs w:val="22"/>
        </w:rPr>
        <w:t>l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e</w:t>
      </w:r>
      <w:r>
        <w:rPr>
          <w:b/>
          <w:sz w:val="22"/>
          <w:szCs w:val="22"/>
        </w:rPr>
        <w:t>l</w:t>
      </w:r>
    </w:p>
    <w:p w:rsidR="00FD6B10" w:rsidRDefault="0040698F">
      <w:pPr>
        <w:spacing w:before="32"/>
        <w:rPr>
          <w:sz w:val="22"/>
          <w:szCs w:val="22"/>
        </w:rPr>
      </w:pP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)        </w:t>
      </w:r>
      <w:r>
        <w:rPr>
          <w:spacing w:val="2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t</w:t>
      </w:r>
      <w:r>
        <w:rPr>
          <w:b/>
          <w:spacing w:val="4"/>
          <w:sz w:val="22"/>
          <w:szCs w:val="22"/>
        </w:rPr>
        <w:t>w</w:t>
      </w:r>
      <w:r>
        <w:rPr>
          <w:b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sons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 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.</w:t>
      </w:r>
    </w:p>
    <w:p w:rsidR="00FD6B10" w:rsidRDefault="00FD6B10">
      <w:pPr>
        <w:spacing w:before="5" w:line="120" w:lineRule="exact"/>
        <w:rPr>
          <w:sz w:val="13"/>
          <w:szCs w:val="13"/>
        </w:rPr>
      </w:pPr>
    </w:p>
    <w:p w:rsidR="00FD6B10" w:rsidRDefault="00FD6B10">
      <w:pPr>
        <w:spacing w:line="200" w:lineRule="exact"/>
      </w:pPr>
    </w:p>
    <w:p w:rsidR="00FD6B10" w:rsidRDefault="0040698F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-    </w:t>
      </w:r>
      <w:r>
        <w:rPr>
          <w:spacing w:val="1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o con</w:t>
      </w:r>
      <w:r>
        <w:rPr>
          <w:b/>
          <w:spacing w:val="1"/>
          <w:sz w:val="22"/>
          <w:szCs w:val="22"/>
        </w:rPr>
        <w:t>t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ol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n</w:t>
      </w:r>
      <w:r>
        <w:rPr>
          <w:b/>
          <w:spacing w:val="-1"/>
          <w:sz w:val="22"/>
          <w:szCs w:val="22"/>
        </w:rPr>
        <w:t>b</w:t>
      </w:r>
      <w:r>
        <w:rPr>
          <w:b/>
          <w:sz w:val="22"/>
          <w:szCs w:val="22"/>
        </w:rPr>
        <w:t>r</w:t>
      </w:r>
      <w:r>
        <w:rPr>
          <w:b/>
          <w:spacing w:val="-2"/>
          <w:sz w:val="22"/>
          <w:szCs w:val="22"/>
        </w:rPr>
        <w:t>e</w:t>
      </w:r>
      <w:r>
        <w:rPr>
          <w:b/>
          <w:sz w:val="22"/>
          <w:szCs w:val="22"/>
        </w:rPr>
        <w:t>ed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ng</w:t>
      </w:r>
    </w:p>
    <w:p w:rsidR="00FD6B10" w:rsidRDefault="0040698F">
      <w:pPr>
        <w:spacing w:before="37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-    </w:t>
      </w:r>
      <w:r>
        <w:rPr>
          <w:spacing w:val="11"/>
          <w:sz w:val="22"/>
          <w:szCs w:val="22"/>
        </w:rPr>
        <w:t xml:space="preserve"> </w:t>
      </w:r>
      <w:r>
        <w:rPr>
          <w:b/>
          <w:spacing w:val="2"/>
          <w:sz w:val="22"/>
          <w:szCs w:val="22"/>
        </w:rPr>
        <w:t>F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tt</w:t>
      </w:r>
      <w:r>
        <w:rPr>
          <w:b/>
          <w:sz w:val="22"/>
          <w:szCs w:val="22"/>
        </w:rPr>
        <w:t>e</w:t>
      </w:r>
      <w:r>
        <w:rPr>
          <w:b/>
          <w:spacing w:val="-2"/>
          <w:sz w:val="22"/>
          <w:szCs w:val="22"/>
        </w:rPr>
        <w:t>n</w:t>
      </w:r>
      <w:r>
        <w:rPr>
          <w:b/>
          <w:sz w:val="22"/>
          <w:szCs w:val="22"/>
        </w:rPr>
        <w:t>s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pacing w:val="3"/>
          <w:sz w:val="22"/>
          <w:szCs w:val="22"/>
        </w:rPr>
        <w:t>f</w:t>
      </w:r>
      <w:r>
        <w:rPr>
          <w:b/>
          <w:spacing w:val="-2"/>
          <w:sz w:val="22"/>
          <w:szCs w:val="22"/>
        </w:rPr>
        <w:t>a</w:t>
      </w: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er</w:t>
      </w:r>
    </w:p>
    <w:p w:rsidR="00FD6B10" w:rsidRDefault="0040698F">
      <w:pPr>
        <w:spacing w:before="38" w:line="240" w:lineRule="exact"/>
        <w:ind w:left="360"/>
        <w:rPr>
          <w:sz w:val="22"/>
          <w:szCs w:val="22"/>
        </w:rPr>
        <w:sectPr w:rsidR="00FD6B10">
          <w:type w:val="continuous"/>
          <w:pgSz w:w="11920" w:h="16840"/>
          <w:pgMar w:top="1360" w:right="1320" w:bottom="280" w:left="1340" w:header="720" w:footer="720" w:gutter="0"/>
          <w:cols w:num="2" w:space="720" w:equalWidth="0">
            <w:col w:w="808" w:space="13"/>
            <w:col w:w="8439"/>
          </w:cols>
        </w:sectPr>
      </w:pPr>
      <w:r>
        <w:rPr>
          <w:position w:val="-1"/>
          <w:sz w:val="22"/>
          <w:szCs w:val="22"/>
        </w:rPr>
        <w:t xml:space="preserve">-    </w:t>
      </w:r>
      <w:r>
        <w:rPr>
          <w:spacing w:val="11"/>
          <w:position w:val="-1"/>
          <w:sz w:val="22"/>
          <w:szCs w:val="22"/>
        </w:rPr>
        <w:t xml:space="preserve"> </w:t>
      </w:r>
      <w:r>
        <w:rPr>
          <w:b/>
          <w:spacing w:val="-1"/>
          <w:position w:val="-1"/>
          <w:sz w:val="22"/>
          <w:szCs w:val="22"/>
        </w:rPr>
        <w:t>C</w:t>
      </w:r>
      <w:r>
        <w:rPr>
          <w:b/>
          <w:position w:val="-1"/>
          <w:sz w:val="22"/>
          <w:szCs w:val="22"/>
        </w:rPr>
        <w:t>ont</w:t>
      </w:r>
      <w:r>
        <w:rPr>
          <w:b/>
          <w:spacing w:val="1"/>
          <w:position w:val="-1"/>
          <w:sz w:val="22"/>
          <w:szCs w:val="22"/>
        </w:rPr>
        <w:t>r</w:t>
      </w:r>
      <w:r>
        <w:rPr>
          <w:b/>
          <w:position w:val="-1"/>
          <w:sz w:val="22"/>
          <w:szCs w:val="22"/>
        </w:rPr>
        <w:t>o</w:t>
      </w:r>
      <w:r>
        <w:rPr>
          <w:b/>
          <w:spacing w:val="-1"/>
          <w:position w:val="-1"/>
          <w:sz w:val="22"/>
          <w:szCs w:val="22"/>
        </w:rPr>
        <w:t>l</w:t>
      </w:r>
      <w:r>
        <w:rPr>
          <w:b/>
          <w:position w:val="-1"/>
          <w:sz w:val="22"/>
          <w:szCs w:val="22"/>
        </w:rPr>
        <w:t>s br</w:t>
      </w:r>
      <w:r>
        <w:rPr>
          <w:b/>
          <w:spacing w:val="-2"/>
          <w:position w:val="-1"/>
          <w:sz w:val="22"/>
          <w:szCs w:val="22"/>
        </w:rPr>
        <w:t>e</w:t>
      </w:r>
      <w:r>
        <w:rPr>
          <w:b/>
          <w:position w:val="-1"/>
          <w:sz w:val="22"/>
          <w:szCs w:val="22"/>
        </w:rPr>
        <w:t>ed</w:t>
      </w:r>
      <w:r>
        <w:rPr>
          <w:b/>
          <w:spacing w:val="1"/>
          <w:position w:val="-1"/>
          <w:sz w:val="22"/>
          <w:szCs w:val="22"/>
        </w:rPr>
        <w:t>i</w:t>
      </w:r>
      <w:r>
        <w:rPr>
          <w:b/>
          <w:spacing w:val="-3"/>
          <w:position w:val="-1"/>
          <w:sz w:val="22"/>
          <w:szCs w:val="22"/>
        </w:rPr>
        <w:t>n</w:t>
      </w:r>
      <w:r>
        <w:rPr>
          <w:b/>
          <w:position w:val="-1"/>
          <w:sz w:val="22"/>
          <w:szCs w:val="22"/>
        </w:rPr>
        <w:t>g di</w:t>
      </w:r>
      <w:r>
        <w:rPr>
          <w:b/>
          <w:spacing w:val="-1"/>
          <w:position w:val="-1"/>
          <w:sz w:val="22"/>
          <w:szCs w:val="22"/>
        </w:rPr>
        <w:t>s</w:t>
      </w:r>
      <w:r>
        <w:rPr>
          <w:b/>
          <w:position w:val="-1"/>
          <w:sz w:val="22"/>
          <w:szCs w:val="22"/>
        </w:rPr>
        <w:t>ea</w:t>
      </w:r>
      <w:r>
        <w:rPr>
          <w:b/>
          <w:spacing w:val="-2"/>
          <w:position w:val="-1"/>
          <w:sz w:val="22"/>
          <w:szCs w:val="22"/>
        </w:rPr>
        <w:t>se</w:t>
      </w:r>
      <w:r>
        <w:rPr>
          <w:b/>
          <w:position w:val="-1"/>
          <w:sz w:val="22"/>
          <w:szCs w:val="22"/>
        </w:rPr>
        <w:t>s</w:t>
      </w:r>
    </w:p>
    <w:p w:rsidR="00FD6B10" w:rsidRDefault="0040698F">
      <w:pPr>
        <w:spacing w:before="37" w:line="277" w:lineRule="auto"/>
        <w:ind w:left="820" w:right="5896" w:hanging="720"/>
        <w:rPr>
          <w:sz w:val="22"/>
          <w:szCs w:val="22"/>
        </w:rPr>
        <w:sectPr w:rsidR="00FD6B10">
          <w:type w:val="continuous"/>
          <w:pgSz w:w="11920" w:h="16840"/>
          <w:pgMar w:top="1360" w:right="1320" w:bottom="280" w:left="1340" w:header="720" w:footer="720" w:gutter="0"/>
          <w:cols w:space="720"/>
        </w:sectPr>
      </w:pPr>
      <w:r>
        <w:rPr>
          <w:sz w:val="22"/>
          <w:szCs w:val="22"/>
        </w:rPr>
        <w:lastRenderedPageBreak/>
        <w:t>22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)   </w:t>
      </w:r>
      <w:r>
        <w:rPr>
          <w:spacing w:val="35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den</w:t>
      </w:r>
      <w:r>
        <w:rPr>
          <w:spacing w:val="1"/>
          <w:sz w:val="22"/>
          <w:szCs w:val="22"/>
        </w:rPr>
        <w:t>tif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 p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es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3"/>
          <w:sz w:val="22"/>
          <w:szCs w:val="22"/>
        </w:rPr>
        <w:t>w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FD6B10" w:rsidRDefault="00827C39">
      <w:pPr>
        <w:spacing w:line="200" w:lineRule="exact"/>
      </w:pPr>
      <w:r>
        <w:lastRenderedPageBreak/>
        <w:pict>
          <v:group id="_x0000_s1029" style="position:absolute;margin-left:1in;margin-top:1in;width:263.3pt;height:227.5pt;z-index:-251656704;mso-position-horizontal-relative:page;mso-position-vertical-relative:page" coordorigin="1440,1440" coordsize="5266,4550">
            <v:shape id="_x0000_s1031" type="#_x0000_t75" style="position:absolute;left:1440;top:1440;width:5266;height:1788">
              <v:imagedata r:id="rId15" o:title=""/>
            </v:shape>
            <v:shape id="_x0000_s1030" type="#_x0000_t75" style="position:absolute;left:2160;top:3278;width:1920;height:2712">
              <v:imagedata r:id="rId16" o:title=""/>
            </v:shape>
            <w10:wrap anchorx="page" anchory="page"/>
          </v:group>
        </w:pict>
      </w: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before="18" w:line="200" w:lineRule="exact"/>
      </w:pPr>
    </w:p>
    <w:p w:rsidR="00FD6B10" w:rsidRDefault="0040698F">
      <w:pPr>
        <w:spacing w:before="32"/>
        <w:ind w:left="2139"/>
        <w:rPr>
          <w:sz w:val="22"/>
          <w:szCs w:val="22"/>
        </w:rPr>
      </w:pPr>
      <w:r>
        <w:rPr>
          <w:b/>
          <w:sz w:val="22"/>
          <w:szCs w:val="22"/>
        </w:rPr>
        <w:t xml:space="preserve">U                                                                                                       </w:t>
      </w:r>
      <w:r>
        <w:rPr>
          <w:b/>
          <w:spacing w:val="4"/>
          <w:sz w:val="22"/>
          <w:szCs w:val="22"/>
        </w:rPr>
        <w:t xml:space="preserve"> </w:t>
      </w:r>
      <w:r>
        <w:rPr>
          <w:b/>
          <w:sz w:val="22"/>
          <w:szCs w:val="22"/>
        </w:rPr>
        <w:t>W</w:t>
      </w:r>
    </w:p>
    <w:p w:rsidR="00FD6B10" w:rsidRDefault="00FD6B10">
      <w:pPr>
        <w:spacing w:before="6" w:line="280" w:lineRule="exact"/>
        <w:rPr>
          <w:sz w:val="28"/>
          <w:szCs w:val="28"/>
        </w:rPr>
      </w:pPr>
    </w:p>
    <w:p w:rsidR="00FD6B10" w:rsidRDefault="0040698F">
      <w:pPr>
        <w:spacing w:line="280" w:lineRule="atLeast"/>
        <w:ind w:left="100" w:right="6247"/>
        <w:rPr>
          <w:sz w:val="22"/>
          <w:szCs w:val="22"/>
        </w:rPr>
      </w:pPr>
      <w:r>
        <w:rPr>
          <w:sz w:val="22"/>
          <w:szCs w:val="22"/>
        </w:rPr>
        <w:t xml:space="preserve">b)        </w:t>
      </w:r>
      <w:r>
        <w:rPr>
          <w:spacing w:val="4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 xml:space="preserve">e </w:t>
      </w:r>
      <w:r>
        <w:rPr>
          <w:b/>
          <w:spacing w:val="1"/>
          <w:sz w:val="22"/>
          <w:szCs w:val="22"/>
        </w:rPr>
        <w:t>tw</w:t>
      </w:r>
      <w:r>
        <w:rPr>
          <w:b/>
          <w:sz w:val="22"/>
          <w:szCs w:val="22"/>
        </w:rPr>
        <w:t>o</w:t>
      </w:r>
      <w:r>
        <w:rPr>
          <w:b/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es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U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FD6B10" w:rsidRDefault="0040698F">
      <w:pPr>
        <w:spacing w:before="44" w:line="275" w:lineRule="auto"/>
        <w:ind w:left="1003" w:right="6706" w:firstLine="62"/>
        <w:rPr>
          <w:sz w:val="22"/>
          <w:szCs w:val="22"/>
        </w:rPr>
      </w:pP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 xml:space="preserve">.     </w:t>
      </w:r>
      <w:r>
        <w:rPr>
          <w:b/>
          <w:spacing w:val="28"/>
          <w:sz w:val="22"/>
          <w:szCs w:val="22"/>
        </w:rPr>
        <w:t xml:space="preserve"> </w:t>
      </w:r>
      <w:proofErr w:type="spellStart"/>
      <w:r>
        <w:rPr>
          <w:b/>
          <w:spacing w:val="2"/>
          <w:sz w:val="22"/>
          <w:szCs w:val="22"/>
          <w:u w:val="thick" w:color="000000"/>
        </w:rPr>
        <w:t>F</w:t>
      </w:r>
      <w:r>
        <w:rPr>
          <w:b/>
          <w:sz w:val="22"/>
          <w:szCs w:val="22"/>
          <w:u w:val="thick" w:color="000000"/>
        </w:rPr>
        <w:t>a</w:t>
      </w:r>
      <w:r>
        <w:rPr>
          <w:b/>
          <w:spacing w:val="-2"/>
          <w:sz w:val="22"/>
          <w:szCs w:val="22"/>
          <w:u w:val="thick" w:color="000000"/>
        </w:rPr>
        <w:t>s</w:t>
      </w:r>
      <w:r>
        <w:rPr>
          <w:b/>
          <w:sz w:val="22"/>
          <w:szCs w:val="22"/>
          <w:u w:val="thick" w:color="000000"/>
        </w:rPr>
        <w:t>c</w:t>
      </w:r>
      <w:r>
        <w:rPr>
          <w:b/>
          <w:spacing w:val="1"/>
          <w:sz w:val="22"/>
          <w:szCs w:val="22"/>
          <w:u w:val="thick" w:color="000000"/>
        </w:rPr>
        <w:t>i</w:t>
      </w:r>
      <w:r>
        <w:rPr>
          <w:b/>
          <w:spacing w:val="-2"/>
          <w:sz w:val="22"/>
          <w:szCs w:val="22"/>
          <w:u w:val="thick" w:color="000000"/>
        </w:rPr>
        <w:t>o</w:t>
      </w:r>
      <w:r>
        <w:rPr>
          <w:b/>
          <w:spacing w:val="1"/>
          <w:sz w:val="22"/>
          <w:szCs w:val="22"/>
          <w:u w:val="thick" w:color="000000"/>
        </w:rPr>
        <w:t>l</w:t>
      </w:r>
      <w:r>
        <w:rPr>
          <w:b/>
          <w:sz w:val="22"/>
          <w:szCs w:val="22"/>
          <w:u w:val="thick" w:color="000000"/>
        </w:rPr>
        <w:t>a</w:t>
      </w:r>
      <w:proofErr w:type="spellEnd"/>
      <w:r>
        <w:rPr>
          <w:b/>
          <w:spacing w:val="1"/>
          <w:sz w:val="22"/>
          <w:szCs w:val="22"/>
        </w:rPr>
        <w:t xml:space="preserve"> </w:t>
      </w:r>
      <w:proofErr w:type="spellStart"/>
      <w:r>
        <w:rPr>
          <w:b/>
          <w:spacing w:val="-2"/>
          <w:sz w:val="22"/>
          <w:szCs w:val="22"/>
          <w:u w:val="thick" w:color="000000"/>
        </w:rPr>
        <w:t>g</w:t>
      </w:r>
      <w:r>
        <w:rPr>
          <w:b/>
          <w:spacing w:val="1"/>
          <w:sz w:val="22"/>
          <w:szCs w:val="22"/>
          <w:u w:val="thick" w:color="000000"/>
        </w:rPr>
        <w:t>i</w:t>
      </w:r>
      <w:r>
        <w:rPr>
          <w:b/>
          <w:sz w:val="22"/>
          <w:szCs w:val="22"/>
          <w:u w:val="thick" w:color="000000"/>
        </w:rPr>
        <w:t>ga</w:t>
      </w:r>
      <w:r>
        <w:rPr>
          <w:b/>
          <w:spacing w:val="-3"/>
          <w:sz w:val="22"/>
          <w:szCs w:val="22"/>
          <w:u w:val="thick" w:color="000000"/>
        </w:rPr>
        <w:t>n</w:t>
      </w:r>
      <w:r>
        <w:rPr>
          <w:b/>
          <w:spacing w:val="1"/>
          <w:sz w:val="22"/>
          <w:szCs w:val="22"/>
          <w:u w:val="thick" w:color="000000"/>
        </w:rPr>
        <w:t>t</w:t>
      </w:r>
      <w:r>
        <w:rPr>
          <w:b/>
          <w:spacing w:val="-1"/>
          <w:sz w:val="22"/>
          <w:szCs w:val="22"/>
          <w:u w:val="thick" w:color="000000"/>
        </w:rPr>
        <w:t>i</w:t>
      </w:r>
      <w:r>
        <w:rPr>
          <w:b/>
          <w:sz w:val="22"/>
          <w:szCs w:val="22"/>
          <w:u w:val="thick" w:color="000000"/>
        </w:rPr>
        <w:t>ca</w:t>
      </w:r>
      <w:proofErr w:type="spellEnd"/>
      <w:r>
        <w:rPr>
          <w:b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ii</w:t>
      </w:r>
      <w:r>
        <w:rPr>
          <w:b/>
          <w:sz w:val="22"/>
          <w:szCs w:val="22"/>
        </w:rPr>
        <w:t xml:space="preserve">.     </w:t>
      </w:r>
      <w:r>
        <w:rPr>
          <w:b/>
          <w:spacing w:val="28"/>
          <w:sz w:val="22"/>
          <w:szCs w:val="22"/>
        </w:rPr>
        <w:t xml:space="preserve"> </w:t>
      </w:r>
      <w:proofErr w:type="spellStart"/>
      <w:r>
        <w:rPr>
          <w:b/>
          <w:spacing w:val="2"/>
          <w:sz w:val="22"/>
          <w:szCs w:val="22"/>
          <w:u w:val="thick" w:color="000000"/>
        </w:rPr>
        <w:t>F</w:t>
      </w:r>
      <w:r>
        <w:rPr>
          <w:b/>
          <w:sz w:val="22"/>
          <w:szCs w:val="22"/>
          <w:u w:val="thick" w:color="000000"/>
        </w:rPr>
        <w:t>a</w:t>
      </w:r>
      <w:r>
        <w:rPr>
          <w:b/>
          <w:spacing w:val="-2"/>
          <w:sz w:val="22"/>
          <w:szCs w:val="22"/>
          <w:u w:val="thick" w:color="000000"/>
        </w:rPr>
        <w:t>s</w:t>
      </w:r>
      <w:r>
        <w:rPr>
          <w:b/>
          <w:sz w:val="22"/>
          <w:szCs w:val="22"/>
          <w:u w:val="thick" w:color="000000"/>
        </w:rPr>
        <w:t>c</w:t>
      </w:r>
      <w:r>
        <w:rPr>
          <w:b/>
          <w:spacing w:val="1"/>
          <w:sz w:val="22"/>
          <w:szCs w:val="22"/>
          <w:u w:val="thick" w:color="000000"/>
        </w:rPr>
        <w:t>i</w:t>
      </w:r>
      <w:r>
        <w:rPr>
          <w:b/>
          <w:spacing w:val="-2"/>
          <w:sz w:val="22"/>
          <w:szCs w:val="22"/>
          <w:u w:val="thick" w:color="000000"/>
        </w:rPr>
        <w:t>o</w:t>
      </w:r>
      <w:r>
        <w:rPr>
          <w:b/>
          <w:spacing w:val="1"/>
          <w:sz w:val="22"/>
          <w:szCs w:val="22"/>
          <w:u w:val="thick" w:color="000000"/>
        </w:rPr>
        <w:t>l</w:t>
      </w:r>
      <w:r>
        <w:rPr>
          <w:b/>
          <w:sz w:val="22"/>
          <w:szCs w:val="22"/>
          <w:u w:val="thick" w:color="000000"/>
        </w:rPr>
        <w:t>a</w:t>
      </w:r>
      <w:proofErr w:type="spellEnd"/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  <w:u w:val="thick" w:color="000000"/>
        </w:rPr>
        <w:t>h</w:t>
      </w:r>
      <w:r>
        <w:rPr>
          <w:b/>
          <w:sz w:val="22"/>
          <w:szCs w:val="22"/>
          <w:u w:val="thick" w:color="000000"/>
        </w:rPr>
        <w:t>epa</w:t>
      </w:r>
      <w:r>
        <w:rPr>
          <w:b/>
          <w:spacing w:val="-2"/>
          <w:sz w:val="22"/>
          <w:szCs w:val="22"/>
          <w:u w:val="thick" w:color="000000"/>
        </w:rPr>
        <w:t>t</w:t>
      </w:r>
      <w:r>
        <w:rPr>
          <w:b/>
          <w:spacing w:val="1"/>
          <w:sz w:val="22"/>
          <w:szCs w:val="22"/>
          <w:u w:val="thick" w:color="000000"/>
        </w:rPr>
        <w:t>i</w:t>
      </w:r>
      <w:r>
        <w:rPr>
          <w:b/>
          <w:sz w:val="22"/>
          <w:szCs w:val="22"/>
          <w:u w:val="thick" w:color="000000"/>
        </w:rPr>
        <w:t>ca</w:t>
      </w:r>
    </w:p>
    <w:p w:rsidR="00FD6B10" w:rsidRDefault="0040698F">
      <w:pPr>
        <w:spacing w:line="240" w:lineRule="exact"/>
        <w:ind w:left="100" w:right="558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c)        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Why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fi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U</w:t>
      </w:r>
      <w:r>
        <w:rPr>
          <w:sz w:val="22"/>
          <w:szCs w:val="22"/>
        </w:rPr>
        <w:t>?</w:t>
      </w:r>
    </w:p>
    <w:p w:rsidR="00FD6B10" w:rsidRDefault="0040698F">
      <w:pPr>
        <w:spacing w:before="38"/>
        <w:ind w:left="82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FD6B10" w:rsidRDefault="0040698F">
      <w:pPr>
        <w:spacing w:before="42"/>
        <w:ind w:left="1180"/>
        <w:rPr>
          <w:sz w:val="22"/>
          <w:szCs w:val="22"/>
        </w:rPr>
      </w:pPr>
      <w:r>
        <w:rPr>
          <w:sz w:val="22"/>
          <w:szCs w:val="22"/>
        </w:rPr>
        <w:t xml:space="preserve">-    </w:t>
      </w:r>
      <w:r>
        <w:rPr>
          <w:spacing w:val="11"/>
          <w:sz w:val="22"/>
          <w:szCs w:val="22"/>
        </w:rPr>
        <w:t xml:space="preserve"> </w:t>
      </w:r>
      <w:r>
        <w:rPr>
          <w:b/>
          <w:sz w:val="22"/>
          <w:szCs w:val="22"/>
        </w:rPr>
        <w:t>It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has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z w:val="22"/>
          <w:szCs w:val="22"/>
        </w:rPr>
        <w:t>an i</w:t>
      </w:r>
      <w:r>
        <w:rPr>
          <w:b/>
          <w:spacing w:val="-2"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e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>e</w:t>
      </w:r>
      <w:r>
        <w:rPr>
          <w:b/>
          <w:spacing w:val="-2"/>
          <w:sz w:val="22"/>
          <w:szCs w:val="22"/>
        </w:rPr>
        <w:t>d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a</w:t>
      </w:r>
      <w:r>
        <w:rPr>
          <w:b/>
          <w:spacing w:val="-2"/>
          <w:sz w:val="22"/>
          <w:szCs w:val="22"/>
        </w:rPr>
        <w:t>t</w:t>
      </w:r>
      <w:r>
        <w:rPr>
          <w:b/>
          <w:sz w:val="22"/>
          <w:szCs w:val="22"/>
        </w:rPr>
        <w:t>e ho</w:t>
      </w:r>
      <w:r>
        <w:rPr>
          <w:b/>
          <w:spacing w:val="-2"/>
          <w:sz w:val="22"/>
          <w:szCs w:val="22"/>
        </w:rPr>
        <w:t>s</w:t>
      </w:r>
      <w:r>
        <w:rPr>
          <w:b/>
          <w:sz w:val="22"/>
          <w:szCs w:val="22"/>
        </w:rPr>
        <w:t>t</w:t>
      </w:r>
    </w:p>
    <w:p w:rsidR="00FD6B10" w:rsidRDefault="0040698F">
      <w:pPr>
        <w:tabs>
          <w:tab w:val="left" w:pos="820"/>
        </w:tabs>
        <w:spacing w:before="35" w:line="275" w:lineRule="auto"/>
        <w:ind w:left="820" w:right="4346" w:hanging="720"/>
        <w:rPr>
          <w:sz w:val="22"/>
          <w:szCs w:val="22"/>
        </w:rPr>
      </w:pPr>
      <w:r>
        <w:rPr>
          <w:sz w:val="22"/>
          <w:szCs w:val="22"/>
        </w:rPr>
        <w:t>d)</w:t>
      </w:r>
      <w:r>
        <w:rPr>
          <w:sz w:val="22"/>
          <w:szCs w:val="22"/>
        </w:rPr>
        <w:tab/>
        <w:t>St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ck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1"/>
          <w:sz w:val="22"/>
          <w:szCs w:val="22"/>
        </w:rPr>
        <w:t>m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>n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ff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 by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W</w:t>
      </w:r>
      <w:r>
        <w:rPr>
          <w:sz w:val="22"/>
          <w:szCs w:val="22"/>
        </w:rPr>
        <w:t xml:space="preserve">?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½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FD6B10" w:rsidRDefault="0040698F">
      <w:pPr>
        <w:spacing w:before="6"/>
        <w:ind w:left="1180"/>
        <w:rPr>
          <w:sz w:val="22"/>
          <w:szCs w:val="22"/>
        </w:rPr>
      </w:pPr>
      <w:r>
        <w:rPr>
          <w:sz w:val="22"/>
          <w:szCs w:val="22"/>
        </w:rPr>
        <w:t xml:space="preserve">-    </w:t>
      </w:r>
      <w:r>
        <w:rPr>
          <w:spacing w:val="11"/>
          <w:sz w:val="22"/>
          <w:szCs w:val="22"/>
        </w:rPr>
        <w:t xml:space="preserve"> </w:t>
      </w: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h</w:t>
      </w:r>
      <w:r>
        <w:rPr>
          <w:b/>
          <w:sz w:val="22"/>
          <w:szCs w:val="22"/>
        </w:rPr>
        <w:t>eep</w:t>
      </w:r>
    </w:p>
    <w:p w:rsidR="00FD6B10" w:rsidRDefault="0040698F">
      <w:pPr>
        <w:spacing w:before="32"/>
        <w:ind w:left="100" w:right="80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e)        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er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d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x 2</w:t>
      </w:r>
      <w:r>
        <w:rPr>
          <w:spacing w:val="-2"/>
          <w:sz w:val="22"/>
          <w:szCs w:val="22"/>
        </w:rPr>
        <w:t>7</w:t>
      </w:r>
      <w:r>
        <w:rPr>
          <w:sz w:val="22"/>
          <w:szCs w:val="22"/>
        </w:rPr>
        <w:t>0kg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ck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eed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30%</w:t>
      </w:r>
      <w:r>
        <w:rPr>
          <w:spacing w:val="-1"/>
          <w:sz w:val="22"/>
          <w:szCs w:val="22"/>
        </w:rPr>
        <w:t xml:space="preserve"> DC</w:t>
      </w:r>
      <w:r>
        <w:rPr>
          <w:sz w:val="22"/>
          <w:szCs w:val="22"/>
        </w:rPr>
        <w:t>P by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us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Sor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hum</w:t>
      </w:r>
      <w:r>
        <w:rPr>
          <w:spacing w:val="-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eal </w:t>
      </w:r>
      <w:r>
        <w:rPr>
          <w:spacing w:val="-1"/>
          <w:sz w:val="22"/>
          <w:szCs w:val="22"/>
        </w:rPr>
        <w:t>w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 xml:space="preserve">h    </w:t>
      </w:r>
      <w:r>
        <w:rPr>
          <w:spacing w:val="52"/>
          <w:sz w:val="22"/>
          <w:szCs w:val="22"/>
        </w:rPr>
        <w:t xml:space="preserve"> </w:t>
      </w:r>
      <w:r>
        <w:rPr>
          <w:sz w:val="22"/>
          <w:szCs w:val="22"/>
        </w:rPr>
        <w:t>12</w:t>
      </w:r>
      <w:r>
        <w:rPr>
          <w:spacing w:val="1"/>
          <w:sz w:val="22"/>
          <w:szCs w:val="22"/>
        </w:rPr>
        <w:t>%</w:t>
      </w:r>
      <w:r>
        <w:rPr>
          <w:spacing w:val="-1"/>
          <w:sz w:val="22"/>
          <w:szCs w:val="22"/>
        </w:rPr>
        <w:t>DC</w:t>
      </w:r>
      <w:r>
        <w:rPr>
          <w:sz w:val="22"/>
          <w:szCs w:val="22"/>
        </w:rPr>
        <w:t>P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So</w:t>
      </w:r>
      <w:r>
        <w:rPr>
          <w:spacing w:val="-3"/>
          <w:sz w:val="22"/>
          <w:szCs w:val="22"/>
        </w:rPr>
        <w:t>y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ean</w:t>
      </w:r>
      <w:r>
        <w:rPr>
          <w:spacing w:val="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eal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 3</w:t>
      </w:r>
      <w:r>
        <w:rPr>
          <w:spacing w:val="-2"/>
          <w:sz w:val="22"/>
          <w:szCs w:val="22"/>
        </w:rPr>
        <w:t>6</w:t>
      </w:r>
      <w:r>
        <w:rPr>
          <w:sz w:val="22"/>
          <w:szCs w:val="22"/>
        </w:rPr>
        <w:t>%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DC</w:t>
      </w:r>
      <w:r>
        <w:rPr>
          <w:sz w:val="22"/>
          <w:szCs w:val="22"/>
        </w:rPr>
        <w:t>P.</w:t>
      </w:r>
      <w:r>
        <w:rPr>
          <w:spacing w:val="2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 qu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es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ch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eed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uf</w:t>
      </w:r>
      <w:r>
        <w:rPr>
          <w:sz w:val="22"/>
          <w:szCs w:val="22"/>
        </w:rPr>
        <w:t xml:space="preserve">f he        </w:t>
      </w:r>
      <w:r>
        <w:rPr>
          <w:spacing w:val="1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ou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d ha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on.</w:t>
      </w:r>
    </w:p>
    <w:p w:rsidR="00FD6B10" w:rsidRDefault="0040698F">
      <w:pPr>
        <w:spacing w:line="240" w:lineRule="exact"/>
        <w:ind w:left="82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2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before="20" w:line="260" w:lineRule="exact"/>
        <w:rPr>
          <w:sz w:val="26"/>
          <w:szCs w:val="26"/>
        </w:rPr>
      </w:pPr>
    </w:p>
    <w:p w:rsidR="00FD6B10" w:rsidRDefault="0075021E">
      <w:pPr>
        <w:ind w:left="100"/>
        <w:sectPr w:rsidR="00FD6B10">
          <w:pgSz w:w="11920" w:h="16840"/>
          <w:pgMar w:top="1560" w:right="600" w:bottom="280" w:left="1340" w:header="0" w:footer="942" w:gutter="0"/>
          <w:cols w:space="720"/>
        </w:sectPr>
      </w:pPr>
      <w:r>
        <w:pict>
          <v:shape id="_x0000_i1027" type="#_x0000_t75" style="width:488.25pt;height:168pt">
            <v:imagedata r:id="rId17" o:title=""/>
          </v:shape>
        </w:pict>
      </w:r>
    </w:p>
    <w:p w:rsidR="00FD6B10" w:rsidRDefault="0040698F">
      <w:pPr>
        <w:spacing w:before="76" w:line="275" w:lineRule="auto"/>
        <w:ind w:left="100" w:right="1784"/>
        <w:rPr>
          <w:sz w:val="22"/>
          <w:szCs w:val="22"/>
        </w:rPr>
      </w:pPr>
      <w:r>
        <w:rPr>
          <w:sz w:val="22"/>
          <w:szCs w:val="22"/>
        </w:rPr>
        <w:lastRenderedPageBreak/>
        <w:t>23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)   </w:t>
      </w:r>
      <w:r>
        <w:rPr>
          <w:spacing w:val="3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5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 xml:space="preserve">x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aw</w:t>
      </w:r>
      <w:r>
        <w:rPr>
          <w:spacing w:val="-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proofErr w:type="spellStart"/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eha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r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xpe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d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o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cond</w:t>
      </w:r>
      <w:r>
        <w:rPr>
          <w:spacing w:val="-1"/>
          <w:sz w:val="22"/>
          <w:szCs w:val="22"/>
        </w:rPr>
        <w:t>it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 b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ood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proofErr w:type="gramStart"/>
      <w:r>
        <w:rPr>
          <w:sz w:val="22"/>
          <w:szCs w:val="22"/>
        </w:rPr>
        <w:t>.</w:t>
      </w:r>
      <w:r>
        <w:rPr>
          <w:spacing w:val="-2"/>
          <w:sz w:val="22"/>
          <w:szCs w:val="22"/>
        </w:rPr>
        <w:t>(</w:t>
      </w:r>
      <w:proofErr w:type="gramEnd"/>
      <w:r>
        <w:rPr>
          <w:sz w:val="22"/>
          <w:szCs w:val="22"/>
        </w:rPr>
        <w:t>2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FD6B10" w:rsidRDefault="00FD6B10">
      <w:pPr>
        <w:spacing w:before="20" w:line="280" w:lineRule="exact"/>
        <w:rPr>
          <w:sz w:val="28"/>
          <w:szCs w:val="28"/>
        </w:rPr>
      </w:pPr>
    </w:p>
    <w:p w:rsidR="00FD6B10" w:rsidRDefault="0075021E">
      <w:pPr>
        <w:ind w:left="100"/>
      </w:pPr>
      <w:r>
        <w:pict>
          <v:shape id="_x0000_i1028" type="#_x0000_t75" style="width:488.25pt;height:168pt">
            <v:imagedata r:id="rId18" o:title=""/>
          </v:shape>
        </w:pict>
      </w: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before="16" w:line="200" w:lineRule="exact"/>
      </w:pPr>
    </w:p>
    <w:p w:rsidR="00FD6B10" w:rsidRDefault="0040698F">
      <w:pPr>
        <w:ind w:left="100"/>
        <w:rPr>
          <w:sz w:val="22"/>
          <w:szCs w:val="22"/>
        </w:rPr>
      </w:pPr>
      <w:r>
        <w:rPr>
          <w:sz w:val="22"/>
          <w:szCs w:val="22"/>
        </w:rPr>
        <w:t xml:space="preserve">b)        </w:t>
      </w:r>
      <w:r>
        <w:rPr>
          <w:spacing w:val="41"/>
          <w:sz w:val="22"/>
          <w:szCs w:val="22"/>
        </w:rPr>
        <w:t xml:space="preserve"> </w:t>
      </w:r>
      <w:r>
        <w:rPr>
          <w:sz w:val="22"/>
          <w:szCs w:val="22"/>
        </w:rPr>
        <w:t>What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 p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ed</w:t>
      </w:r>
      <w:r>
        <w:rPr>
          <w:spacing w:val="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V</w:t>
      </w:r>
      <w:r>
        <w:rPr>
          <w:sz w:val="22"/>
          <w:szCs w:val="22"/>
        </w:rPr>
        <w:t xml:space="preserve">?                                                                                </w:t>
      </w:r>
      <w:r>
        <w:rPr>
          <w:spacing w:val="4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½</w:t>
      </w:r>
    </w:p>
    <w:p w:rsidR="00FD6B10" w:rsidRDefault="0040698F">
      <w:pPr>
        <w:spacing w:before="37" w:line="240" w:lineRule="exact"/>
        <w:ind w:left="100"/>
        <w:rPr>
          <w:sz w:val="22"/>
          <w:szCs w:val="22"/>
        </w:rPr>
      </w:pPr>
      <w:proofErr w:type="gramStart"/>
      <w:r>
        <w:rPr>
          <w:spacing w:val="-4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>a</w:t>
      </w:r>
      <w:r>
        <w:rPr>
          <w:spacing w:val="1"/>
          <w:position w:val="-1"/>
          <w:sz w:val="22"/>
          <w:szCs w:val="22"/>
        </w:rPr>
        <w:t>r</w:t>
      </w:r>
      <w:r>
        <w:rPr>
          <w:spacing w:val="-2"/>
          <w:position w:val="-1"/>
          <w:sz w:val="22"/>
          <w:szCs w:val="22"/>
        </w:rPr>
        <w:t>k</w:t>
      </w:r>
      <w:proofErr w:type="gramEnd"/>
      <w:r>
        <w:rPr>
          <w:position w:val="-1"/>
          <w:sz w:val="22"/>
          <w:szCs w:val="22"/>
        </w:rPr>
        <w:t>)</w:t>
      </w:r>
    </w:p>
    <w:p w:rsidR="00FD6B10" w:rsidRDefault="0040698F">
      <w:pPr>
        <w:spacing w:before="49"/>
        <w:ind w:left="118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proofErr w:type="gramEnd"/>
      <w:r>
        <w:rPr>
          <w:b/>
          <w:i/>
          <w:sz w:val="22"/>
          <w:szCs w:val="22"/>
        </w:rPr>
        <w:t xml:space="preserve"> p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eve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 c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cks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m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go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o 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4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he 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eat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z w:val="22"/>
          <w:szCs w:val="22"/>
        </w:rPr>
        <w:t>ource</w:t>
      </w:r>
    </w:p>
    <w:p w:rsidR="00FD6B10" w:rsidRDefault="00FD6B10">
      <w:pPr>
        <w:spacing w:before="1" w:line="120" w:lineRule="exact"/>
        <w:rPr>
          <w:sz w:val="12"/>
          <w:szCs w:val="12"/>
        </w:rPr>
      </w:pPr>
    </w:p>
    <w:p w:rsidR="00FD6B10" w:rsidRDefault="0040698F">
      <w:pPr>
        <w:tabs>
          <w:tab w:val="left" w:pos="920"/>
        </w:tabs>
        <w:spacing w:line="277" w:lineRule="auto"/>
        <w:ind w:left="820" w:right="5743" w:hanging="720"/>
        <w:rPr>
          <w:sz w:val="22"/>
          <w:szCs w:val="22"/>
        </w:rPr>
      </w:pPr>
      <w:r>
        <w:rPr>
          <w:sz w:val="22"/>
          <w:szCs w:val="22"/>
        </w:rPr>
        <w:t>c)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pacing w:val="1"/>
          <w:sz w:val="22"/>
          <w:szCs w:val="22"/>
        </w:rPr>
        <w:t>i</w:t>
      </w:r>
      <w:proofErr w:type="gramEnd"/>
      <w:r>
        <w:rPr>
          <w:sz w:val="22"/>
          <w:szCs w:val="22"/>
        </w:rPr>
        <w:t xml:space="preserve">)       </w:t>
      </w:r>
      <w:r>
        <w:rPr>
          <w:spacing w:val="34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den</w:t>
      </w:r>
      <w:r>
        <w:rPr>
          <w:spacing w:val="1"/>
          <w:sz w:val="22"/>
          <w:szCs w:val="22"/>
        </w:rPr>
        <w:t>tif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oat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 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FD6B10" w:rsidRDefault="0040698F">
      <w:pPr>
        <w:spacing w:before="3"/>
        <w:ind w:left="118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spellStart"/>
      <w:r>
        <w:rPr>
          <w:b/>
          <w:i/>
          <w:sz w:val="22"/>
          <w:szCs w:val="22"/>
        </w:rPr>
        <w:t>Saa</w:t>
      </w:r>
      <w:r>
        <w:rPr>
          <w:b/>
          <w:i/>
          <w:spacing w:val="-1"/>
          <w:sz w:val="22"/>
          <w:szCs w:val="22"/>
        </w:rPr>
        <w:t>n</w:t>
      </w:r>
      <w:r>
        <w:rPr>
          <w:b/>
          <w:i/>
          <w:sz w:val="22"/>
          <w:szCs w:val="22"/>
        </w:rPr>
        <w:t>en</w:t>
      </w:r>
      <w:proofErr w:type="spellEnd"/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line="200" w:lineRule="exact"/>
      </w:pPr>
    </w:p>
    <w:p w:rsidR="00FD6B10" w:rsidRDefault="00FD6B10">
      <w:pPr>
        <w:spacing w:before="16" w:line="200" w:lineRule="exact"/>
      </w:pPr>
    </w:p>
    <w:p w:rsidR="00FD6B10" w:rsidRDefault="0040698F">
      <w:pPr>
        <w:ind w:left="156"/>
        <w:rPr>
          <w:sz w:val="22"/>
          <w:szCs w:val="22"/>
        </w:rPr>
      </w:pP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)       </w:t>
      </w:r>
      <w:r>
        <w:rPr>
          <w:spacing w:val="2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am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na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 pa</w:t>
      </w:r>
      <w:r>
        <w:rPr>
          <w:spacing w:val="1"/>
          <w:sz w:val="22"/>
          <w:szCs w:val="22"/>
        </w:rPr>
        <w:t>rt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1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 xml:space="preserve">3.                                                                                            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1½</w:t>
      </w:r>
    </w:p>
    <w:p w:rsidR="00FD6B10" w:rsidRDefault="0040698F">
      <w:pPr>
        <w:spacing w:before="40"/>
        <w:ind w:left="100"/>
        <w:rPr>
          <w:sz w:val="22"/>
          <w:szCs w:val="22"/>
        </w:rPr>
      </w:pPr>
      <w:proofErr w:type="gramStart"/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</w:t>
      </w:r>
      <w:proofErr w:type="gramEnd"/>
      <w:r>
        <w:rPr>
          <w:sz w:val="22"/>
          <w:szCs w:val="22"/>
        </w:rPr>
        <w:t>)</w:t>
      </w:r>
    </w:p>
    <w:p w:rsidR="00FD6B10" w:rsidRDefault="00FD6B10">
      <w:pPr>
        <w:spacing w:before="2" w:line="120" w:lineRule="exact"/>
        <w:rPr>
          <w:sz w:val="13"/>
          <w:szCs w:val="13"/>
        </w:rPr>
      </w:pPr>
    </w:p>
    <w:p w:rsidR="00FD6B10" w:rsidRDefault="00FD6B10">
      <w:pPr>
        <w:spacing w:line="200" w:lineRule="exact"/>
      </w:pPr>
    </w:p>
    <w:p w:rsidR="00FD6B10" w:rsidRDefault="0075021E">
      <w:pPr>
        <w:ind w:left="1970"/>
        <w:sectPr w:rsidR="00FD6B10">
          <w:pgSz w:w="11920" w:h="16840"/>
          <w:pgMar w:top="1340" w:right="600" w:bottom="280" w:left="1340" w:header="0" w:footer="942" w:gutter="0"/>
          <w:cols w:space="720"/>
        </w:sectPr>
      </w:pPr>
      <w:r>
        <w:pict>
          <v:shape id="_x0000_i1029" type="#_x0000_t75" style="width:234.75pt;height:113.25pt">
            <v:imagedata r:id="rId19" o:title=""/>
          </v:shape>
        </w:pict>
      </w:r>
    </w:p>
    <w:p w:rsidR="00FD6B10" w:rsidRDefault="0040698F">
      <w:pPr>
        <w:spacing w:before="76"/>
        <w:ind w:left="62" w:right="3473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d)        </w:t>
      </w:r>
      <w:r>
        <w:rPr>
          <w:spacing w:val="41"/>
          <w:sz w:val="22"/>
          <w:szCs w:val="22"/>
        </w:rPr>
        <w:t xml:space="preserve"> </w:t>
      </w:r>
      <w:r>
        <w:rPr>
          <w:sz w:val="22"/>
          <w:szCs w:val="22"/>
        </w:rPr>
        <w:t>Li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 u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 xml:space="preserve">ed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if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</w:t>
      </w:r>
    </w:p>
    <w:p w:rsidR="00FD6B10" w:rsidRDefault="0040698F">
      <w:pPr>
        <w:spacing w:before="37"/>
        <w:ind w:left="82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FD6B10" w:rsidRDefault="0040698F">
      <w:pPr>
        <w:spacing w:before="42"/>
        <w:ind w:left="118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Wh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e 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 </w:t>
      </w:r>
      <w:proofErr w:type="spellStart"/>
      <w:r>
        <w:rPr>
          <w:b/>
          <w:i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our</w:t>
      </w:r>
      <w:proofErr w:type="spellEnd"/>
    </w:p>
    <w:p w:rsidR="00FD6B10" w:rsidRDefault="0040698F">
      <w:pPr>
        <w:spacing w:before="39"/>
        <w:ind w:left="118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U</w:t>
      </w:r>
      <w:r>
        <w:rPr>
          <w:b/>
          <w:i/>
          <w:sz w:val="22"/>
          <w:szCs w:val="22"/>
        </w:rPr>
        <w:t>pr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g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ea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s and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orw</w:t>
      </w:r>
      <w:r>
        <w:rPr>
          <w:b/>
          <w:i/>
          <w:spacing w:val="-3"/>
          <w:sz w:val="22"/>
          <w:szCs w:val="22"/>
        </w:rPr>
        <w:t>a</w:t>
      </w:r>
      <w:r>
        <w:rPr>
          <w:b/>
          <w:i/>
          <w:sz w:val="22"/>
          <w:szCs w:val="22"/>
        </w:rPr>
        <w:t xml:space="preserve">rd </w:t>
      </w:r>
      <w:r>
        <w:rPr>
          <w:b/>
          <w:i/>
          <w:spacing w:val="-1"/>
          <w:sz w:val="22"/>
          <w:szCs w:val="22"/>
        </w:rPr>
        <w:t>f</w:t>
      </w:r>
      <w:r>
        <w:rPr>
          <w:b/>
          <w:i/>
          <w:sz w:val="22"/>
          <w:szCs w:val="22"/>
        </w:rPr>
        <w:t>ac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</w:t>
      </w:r>
    </w:p>
    <w:p w:rsidR="00FD6B10" w:rsidRDefault="00FD6B10">
      <w:pPr>
        <w:spacing w:before="9" w:line="120" w:lineRule="exact"/>
        <w:rPr>
          <w:sz w:val="12"/>
          <w:szCs w:val="12"/>
        </w:rPr>
      </w:pPr>
    </w:p>
    <w:p w:rsidR="00FD6B10" w:rsidRDefault="00FD6B10">
      <w:pPr>
        <w:spacing w:line="200" w:lineRule="exact"/>
      </w:pPr>
    </w:p>
    <w:p w:rsidR="00FD6B10" w:rsidRDefault="0040698F">
      <w:pPr>
        <w:ind w:left="2453"/>
        <w:rPr>
          <w:sz w:val="28"/>
          <w:szCs w:val="28"/>
        </w:rPr>
      </w:pPr>
      <w:r>
        <w:rPr>
          <w:b/>
          <w:sz w:val="28"/>
          <w:szCs w:val="28"/>
        </w:rPr>
        <w:t>SE</w:t>
      </w:r>
      <w:r>
        <w:rPr>
          <w:b/>
          <w:spacing w:val="-1"/>
          <w:sz w:val="28"/>
          <w:szCs w:val="28"/>
        </w:rPr>
        <w:t>C</w:t>
      </w:r>
      <w:r>
        <w:rPr>
          <w:b/>
          <w:sz w:val="28"/>
          <w:szCs w:val="28"/>
        </w:rPr>
        <w:t>T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ON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C</w:t>
      </w:r>
      <w:r>
        <w:rPr>
          <w:b/>
          <w:sz w:val="28"/>
          <w:szCs w:val="28"/>
        </w:rPr>
        <w:t>: (</w:t>
      </w:r>
      <w:r>
        <w:rPr>
          <w:b/>
          <w:spacing w:val="-2"/>
          <w:sz w:val="28"/>
          <w:szCs w:val="28"/>
        </w:rPr>
        <w:t>4</w:t>
      </w:r>
      <w:r>
        <w:rPr>
          <w:b/>
          <w:spacing w:val="1"/>
          <w:sz w:val="28"/>
          <w:szCs w:val="28"/>
        </w:rPr>
        <w:t>0</w:t>
      </w:r>
      <w:r>
        <w:rPr>
          <w:b/>
          <w:spacing w:val="-3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AR</w:t>
      </w:r>
      <w:r>
        <w:rPr>
          <w:b/>
          <w:sz w:val="28"/>
          <w:szCs w:val="28"/>
        </w:rPr>
        <w:t>KS)</w:t>
      </w:r>
    </w:p>
    <w:p w:rsidR="00FD6B10" w:rsidRDefault="00FD6B10">
      <w:pPr>
        <w:spacing w:line="140" w:lineRule="exact"/>
        <w:rPr>
          <w:sz w:val="14"/>
          <w:szCs w:val="14"/>
        </w:rPr>
      </w:pPr>
    </w:p>
    <w:p w:rsidR="00FD6B10" w:rsidRDefault="00FD6B10">
      <w:pPr>
        <w:spacing w:line="200" w:lineRule="exact"/>
      </w:pPr>
    </w:p>
    <w:p w:rsidR="00FD6B10" w:rsidRDefault="0040698F">
      <w:pPr>
        <w:spacing w:line="300" w:lineRule="exact"/>
        <w:ind w:left="559"/>
        <w:rPr>
          <w:sz w:val="28"/>
          <w:szCs w:val="28"/>
        </w:rPr>
      </w:pPr>
      <w:proofErr w:type="gramStart"/>
      <w:r>
        <w:rPr>
          <w:b/>
          <w:i/>
          <w:position w:val="-1"/>
          <w:sz w:val="28"/>
          <w:szCs w:val="28"/>
        </w:rPr>
        <w:t>An</w:t>
      </w:r>
      <w:r>
        <w:rPr>
          <w:b/>
          <w:i/>
          <w:spacing w:val="1"/>
          <w:position w:val="-1"/>
          <w:sz w:val="28"/>
          <w:szCs w:val="28"/>
        </w:rPr>
        <w:t>s</w:t>
      </w:r>
      <w:r>
        <w:rPr>
          <w:b/>
          <w:i/>
          <w:position w:val="-1"/>
          <w:sz w:val="28"/>
          <w:szCs w:val="28"/>
        </w:rPr>
        <w:t>w</w:t>
      </w:r>
      <w:r>
        <w:rPr>
          <w:b/>
          <w:i/>
          <w:spacing w:val="-2"/>
          <w:position w:val="-1"/>
          <w:sz w:val="28"/>
          <w:szCs w:val="28"/>
        </w:rPr>
        <w:t>e</w:t>
      </w:r>
      <w:r>
        <w:rPr>
          <w:b/>
          <w:i/>
          <w:position w:val="-1"/>
          <w:sz w:val="28"/>
          <w:szCs w:val="28"/>
        </w:rPr>
        <w:t xml:space="preserve">r </w:t>
      </w:r>
      <w:r>
        <w:rPr>
          <w:b/>
          <w:spacing w:val="-69"/>
          <w:position w:val="-1"/>
          <w:sz w:val="28"/>
          <w:szCs w:val="28"/>
        </w:rPr>
        <w:t xml:space="preserve"> </w:t>
      </w:r>
      <w:r>
        <w:rPr>
          <w:b/>
          <w:spacing w:val="-1"/>
          <w:position w:val="-1"/>
          <w:sz w:val="28"/>
          <w:szCs w:val="28"/>
          <w:u w:val="thick" w:color="000000"/>
        </w:rPr>
        <w:t>AN</w:t>
      </w:r>
      <w:r>
        <w:rPr>
          <w:b/>
          <w:position w:val="-1"/>
          <w:sz w:val="28"/>
          <w:szCs w:val="28"/>
          <w:u w:val="thick" w:color="000000"/>
        </w:rPr>
        <w:t>Y</w:t>
      </w:r>
      <w:proofErr w:type="gramEnd"/>
      <w:r>
        <w:rPr>
          <w:b/>
          <w:spacing w:val="-1"/>
          <w:position w:val="-1"/>
          <w:sz w:val="28"/>
          <w:szCs w:val="28"/>
          <w:u w:val="thick" w:color="000000"/>
        </w:rPr>
        <w:t xml:space="preserve"> </w:t>
      </w:r>
      <w:r>
        <w:rPr>
          <w:b/>
          <w:position w:val="-1"/>
          <w:sz w:val="28"/>
          <w:szCs w:val="28"/>
          <w:u w:val="thick" w:color="000000"/>
        </w:rPr>
        <w:t>TWO</w:t>
      </w:r>
      <w:r>
        <w:rPr>
          <w:b/>
          <w:position w:val="-1"/>
          <w:sz w:val="28"/>
          <w:szCs w:val="28"/>
        </w:rPr>
        <w:t xml:space="preserve"> </w:t>
      </w:r>
      <w:r>
        <w:rPr>
          <w:b/>
          <w:i/>
          <w:spacing w:val="1"/>
          <w:position w:val="-1"/>
          <w:sz w:val="28"/>
          <w:szCs w:val="28"/>
        </w:rPr>
        <w:t>q</w:t>
      </w:r>
      <w:r>
        <w:rPr>
          <w:b/>
          <w:i/>
          <w:position w:val="-1"/>
          <w:sz w:val="28"/>
          <w:szCs w:val="28"/>
        </w:rPr>
        <w:t>u</w:t>
      </w:r>
      <w:r>
        <w:rPr>
          <w:b/>
          <w:i/>
          <w:spacing w:val="-3"/>
          <w:position w:val="-1"/>
          <w:sz w:val="28"/>
          <w:szCs w:val="28"/>
        </w:rPr>
        <w:t>e</w:t>
      </w:r>
      <w:r>
        <w:rPr>
          <w:b/>
          <w:i/>
          <w:spacing w:val="1"/>
          <w:position w:val="-1"/>
          <w:sz w:val="28"/>
          <w:szCs w:val="28"/>
        </w:rPr>
        <w:t>s</w:t>
      </w:r>
      <w:r>
        <w:rPr>
          <w:b/>
          <w:i/>
          <w:spacing w:val="-1"/>
          <w:position w:val="-1"/>
          <w:sz w:val="28"/>
          <w:szCs w:val="28"/>
        </w:rPr>
        <w:t>t</w:t>
      </w:r>
      <w:r>
        <w:rPr>
          <w:b/>
          <w:i/>
          <w:spacing w:val="1"/>
          <w:position w:val="-1"/>
          <w:sz w:val="28"/>
          <w:szCs w:val="28"/>
        </w:rPr>
        <w:t>i</w:t>
      </w:r>
      <w:r>
        <w:rPr>
          <w:b/>
          <w:i/>
          <w:spacing w:val="-1"/>
          <w:position w:val="-1"/>
          <w:sz w:val="28"/>
          <w:szCs w:val="28"/>
        </w:rPr>
        <w:t>o</w:t>
      </w:r>
      <w:r>
        <w:rPr>
          <w:b/>
          <w:i/>
          <w:position w:val="-1"/>
          <w:sz w:val="28"/>
          <w:szCs w:val="28"/>
        </w:rPr>
        <w:t>ns</w:t>
      </w:r>
      <w:r>
        <w:rPr>
          <w:b/>
          <w:i/>
          <w:spacing w:val="1"/>
          <w:position w:val="-1"/>
          <w:sz w:val="28"/>
          <w:szCs w:val="28"/>
        </w:rPr>
        <w:t xml:space="preserve"> </w:t>
      </w:r>
      <w:r>
        <w:rPr>
          <w:b/>
          <w:i/>
          <w:spacing w:val="-3"/>
          <w:position w:val="-1"/>
          <w:sz w:val="28"/>
          <w:szCs w:val="28"/>
        </w:rPr>
        <w:t>f</w:t>
      </w:r>
      <w:r>
        <w:rPr>
          <w:b/>
          <w:i/>
          <w:spacing w:val="1"/>
          <w:position w:val="-1"/>
          <w:sz w:val="28"/>
          <w:szCs w:val="28"/>
        </w:rPr>
        <w:t>r</w:t>
      </w:r>
      <w:r>
        <w:rPr>
          <w:b/>
          <w:i/>
          <w:spacing w:val="-4"/>
          <w:position w:val="-1"/>
          <w:sz w:val="28"/>
          <w:szCs w:val="28"/>
        </w:rPr>
        <w:t>o</w:t>
      </w:r>
      <w:r>
        <w:rPr>
          <w:b/>
          <w:i/>
          <w:position w:val="-1"/>
          <w:sz w:val="28"/>
          <w:szCs w:val="28"/>
        </w:rPr>
        <w:t>m</w:t>
      </w:r>
      <w:r>
        <w:rPr>
          <w:b/>
          <w:i/>
          <w:spacing w:val="2"/>
          <w:position w:val="-1"/>
          <w:sz w:val="28"/>
          <w:szCs w:val="28"/>
        </w:rPr>
        <w:t xml:space="preserve"> </w:t>
      </w:r>
      <w:r>
        <w:rPr>
          <w:b/>
          <w:i/>
          <w:spacing w:val="1"/>
          <w:position w:val="-1"/>
          <w:sz w:val="28"/>
          <w:szCs w:val="28"/>
        </w:rPr>
        <w:t>t</w:t>
      </w:r>
      <w:r>
        <w:rPr>
          <w:b/>
          <w:i/>
          <w:spacing w:val="-3"/>
          <w:position w:val="-1"/>
          <w:sz w:val="28"/>
          <w:szCs w:val="28"/>
        </w:rPr>
        <w:t>h</w:t>
      </w:r>
      <w:r>
        <w:rPr>
          <w:b/>
          <w:i/>
          <w:spacing w:val="1"/>
          <w:position w:val="-1"/>
          <w:sz w:val="28"/>
          <w:szCs w:val="28"/>
        </w:rPr>
        <w:t>i</w:t>
      </w:r>
      <w:r>
        <w:rPr>
          <w:b/>
          <w:i/>
          <w:position w:val="-1"/>
          <w:sz w:val="28"/>
          <w:szCs w:val="28"/>
        </w:rPr>
        <w:t>s</w:t>
      </w:r>
      <w:r>
        <w:rPr>
          <w:b/>
          <w:i/>
          <w:spacing w:val="-2"/>
          <w:position w:val="-1"/>
          <w:sz w:val="28"/>
          <w:szCs w:val="28"/>
        </w:rPr>
        <w:t xml:space="preserve"> </w:t>
      </w:r>
      <w:r>
        <w:rPr>
          <w:b/>
          <w:i/>
          <w:spacing w:val="-1"/>
          <w:position w:val="-1"/>
          <w:sz w:val="28"/>
          <w:szCs w:val="28"/>
        </w:rPr>
        <w:t>s</w:t>
      </w:r>
      <w:r>
        <w:rPr>
          <w:b/>
          <w:i/>
          <w:position w:val="-1"/>
          <w:sz w:val="28"/>
          <w:szCs w:val="28"/>
        </w:rPr>
        <w:t>ec</w:t>
      </w:r>
      <w:r>
        <w:rPr>
          <w:b/>
          <w:i/>
          <w:spacing w:val="-1"/>
          <w:position w:val="-1"/>
          <w:sz w:val="28"/>
          <w:szCs w:val="28"/>
        </w:rPr>
        <w:t>t</w:t>
      </w:r>
      <w:r>
        <w:rPr>
          <w:b/>
          <w:i/>
          <w:spacing w:val="1"/>
          <w:position w:val="-1"/>
          <w:sz w:val="28"/>
          <w:szCs w:val="28"/>
        </w:rPr>
        <w:t>io</w:t>
      </w:r>
      <w:r>
        <w:rPr>
          <w:b/>
          <w:i/>
          <w:position w:val="-1"/>
          <w:sz w:val="28"/>
          <w:szCs w:val="28"/>
        </w:rPr>
        <w:t>n</w:t>
      </w:r>
      <w:r>
        <w:rPr>
          <w:b/>
          <w:i/>
          <w:spacing w:val="-3"/>
          <w:position w:val="-1"/>
          <w:sz w:val="28"/>
          <w:szCs w:val="28"/>
        </w:rPr>
        <w:t xml:space="preserve"> </w:t>
      </w:r>
      <w:r>
        <w:rPr>
          <w:b/>
          <w:i/>
          <w:spacing w:val="1"/>
          <w:position w:val="-1"/>
          <w:sz w:val="28"/>
          <w:szCs w:val="28"/>
        </w:rPr>
        <w:t>o</w:t>
      </w:r>
      <w:r>
        <w:rPr>
          <w:b/>
          <w:i/>
          <w:position w:val="-1"/>
          <w:sz w:val="28"/>
          <w:szCs w:val="28"/>
        </w:rPr>
        <w:t xml:space="preserve">n </w:t>
      </w:r>
      <w:r>
        <w:rPr>
          <w:b/>
          <w:i/>
          <w:spacing w:val="-3"/>
          <w:position w:val="-1"/>
          <w:sz w:val="28"/>
          <w:szCs w:val="28"/>
        </w:rPr>
        <w:t>f</w:t>
      </w:r>
      <w:r>
        <w:rPr>
          <w:b/>
          <w:i/>
          <w:spacing w:val="1"/>
          <w:position w:val="-1"/>
          <w:sz w:val="28"/>
          <w:szCs w:val="28"/>
        </w:rPr>
        <w:t>o</w:t>
      </w:r>
      <w:r>
        <w:rPr>
          <w:b/>
          <w:i/>
          <w:spacing w:val="-1"/>
          <w:position w:val="-1"/>
          <w:sz w:val="28"/>
          <w:szCs w:val="28"/>
        </w:rPr>
        <w:t>o</w:t>
      </w:r>
      <w:r>
        <w:rPr>
          <w:b/>
          <w:i/>
          <w:spacing w:val="1"/>
          <w:position w:val="-1"/>
          <w:sz w:val="28"/>
          <w:szCs w:val="28"/>
        </w:rPr>
        <w:t>l</w:t>
      </w:r>
      <w:r>
        <w:rPr>
          <w:b/>
          <w:i/>
          <w:spacing w:val="-1"/>
          <w:position w:val="-1"/>
          <w:sz w:val="28"/>
          <w:szCs w:val="28"/>
        </w:rPr>
        <w:t>s</w:t>
      </w:r>
      <w:r>
        <w:rPr>
          <w:b/>
          <w:i/>
          <w:position w:val="-1"/>
          <w:sz w:val="28"/>
          <w:szCs w:val="28"/>
        </w:rPr>
        <w:t>c</w:t>
      </w:r>
      <w:r>
        <w:rPr>
          <w:b/>
          <w:i/>
          <w:spacing w:val="-1"/>
          <w:position w:val="-1"/>
          <w:sz w:val="28"/>
          <w:szCs w:val="28"/>
        </w:rPr>
        <w:t>ap</w:t>
      </w:r>
      <w:r>
        <w:rPr>
          <w:b/>
          <w:i/>
          <w:position w:val="-1"/>
          <w:sz w:val="28"/>
          <w:szCs w:val="28"/>
        </w:rPr>
        <w:t>s</w:t>
      </w:r>
      <w:r>
        <w:rPr>
          <w:b/>
          <w:i/>
          <w:spacing w:val="1"/>
          <w:position w:val="-1"/>
          <w:sz w:val="28"/>
          <w:szCs w:val="28"/>
        </w:rPr>
        <w:t xml:space="preserve"> </w:t>
      </w:r>
      <w:r>
        <w:rPr>
          <w:b/>
          <w:i/>
          <w:spacing w:val="-2"/>
          <w:position w:val="-1"/>
          <w:sz w:val="28"/>
          <w:szCs w:val="28"/>
        </w:rPr>
        <w:t>p</w:t>
      </w:r>
      <w:r>
        <w:rPr>
          <w:b/>
          <w:i/>
          <w:spacing w:val="1"/>
          <w:position w:val="-1"/>
          <w:sz w:val="28"/>
          <w:szCs w:val="28"/>
        </w:rPr>
        <w:t>ro</w:t>
      </w:r>
      <w:r>
        <w:rPr>
          <w:b/>
          <w:i/>
          <w:spacing w:val="-2"/>
          <w:position w:val="-1"/>
          <w:sz w:val="28"/>
          <w:szCs w:val="28"/>
        </w:rPr>
        <w:t>v</w:t>
      </w:r>
      <w:r>
        <w:rPr>
          <w:b/>
          <w:i/>
          <w:spacing w:val="-1"/>
          <w:position w:val="-1"/>
          <w:sz w:val="28"/>
          <w:szCs w:val="28"/>
        </w:rPr>
        <w:t>i</w:t>
      </w:r>
      <w:r>
        <w:rPr>
          <w:b/>
          <w:i/>
          <w:spacing w:val="1"/>
          <w:position w:val="-1"/>
          <w:sz w:val="28"/>
          <w:szCs w:val="28"/>
        </w:rPr>
        <w:t>d</w:t>
      </w:r>
      <w:r>
        <w:rPr>
          <w:b/>
          <w:i/>
          <w:spacing w:val="-2"/>
          <w:position w:val="-1"/>
          <w:sz w:val="28"/>
          <w:szCs w:val="28"/>
        </w:rPr>
        <w:t>e</w:t>
      </w:r>
      <w:r>
        <w:rPr>
          <w:b/>
          <w:i/>
          <w:spacing w:val="7"/>
          <w:position w:val="-1"/>
          <w:sz w:val="28"/>
          <w:szCs w:val="28"/>
        </w:rPr>
        <w:t>d</w:t>
      </w:r>
      <w:r>
        <w:rPr>
          <w:b/>
          <w:position w:val="-1"/>
          <w:sz w:val="28"/>
          <w:szCs w:val="28"/>
        </w:rPr>
        <w:t>.</w:t>
      </w:r>
    </w:p>
    <w:p w:rsidR="00FD6B10" w:rsidRDefault="00FD6B10">
      <w:pPr>
        <w:spacing w:before="7" w:line="100" w:lineRule="exact"/>
        <w:rPr>
          <w:sz w:val="10"/>
          <w:szCs w:val="10"/>
        </w:rPr>
      </w:pPr>
    </w:p>
    <w:p w:rsidR="00FD6B10" w:rsidRDefault="00FD6B10">
      <w:pPr>
        <w:spacing w:line="200" w:lineRule="exact"/>
      </w:pPr>
    </w:p>
    <w:p w:rsidR="00FD6B10" w:rsidRDefault="0040698F">
      <w:pPr>
        <w:spacing w:before="32" w:line="359" w:lineRule="auto"/>
        <w:ind w:left="820" w:right="2145" w:hanging="720"/>
        <w:rPr>
          <w:sz w:val="22"/>
          <w:szCs w:val="22"/>
        </w:rPr>
      </w:pPr>
      <w:r>
        <w:rPr>
          <w:sz w:val="22"/>
          <w:szCs w:val="22"/>
        </w:rPr>
        <w:t>24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)   </w:t>
      </w:r>
      <w:r>
        <w:rPr>
          <w:spacing w:val="3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honey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ha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a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K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a Top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ar</w:t>
      </w:r>
      <w:r>
        <w:rPr>
          <w:spacing w:val="-1"/>
          <w:sz w:val="22"/>
          <w:szCs w:val="22"/>
        </w:rPr>
        <w:t xml:space="preserve"> H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5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FD6B10" w:rsidRDefault="0040698F">
      <w:pPr>
        <w:spacing w:before="10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H</w:t>
      </w:r>
      <w:r>
        <w:rPr>
          <w:b/>
          <w:i/>
          <w:sz w:val="22"/>
          <w:szCs w:val="22"/>
        </w:rPr>
        <w:t>oney</w:t>
      </w:r>
      <w:r>
        <w:rPr>
          <w:b/>
          <w:i/>
          <w:spacing w:val="20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2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-3"/>
          <w:sz w:val="22"/>
          <w:szCs w:val="22"/>
        </w:rPr>
        <w:t>a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v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ed</w:t>
      </w:r>
      <w:r>
        <w:rPr>
          <w:b/>
          <w:i/>
          <w:spacing w:val="22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ar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>y</w:t>
      </w:r>
      <w:r>
        <w:rPr>
          <w:b/>
          <w:i/>
          <w:spacing w:val="20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2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17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or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</w:t>
      </w:r>
      <w:r>
        <w:rPr>
          <w:b/>
          <w:i/>
          <w:spacing w:val="2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20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20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19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2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v</w:t>
      </w:r>
      <w:r>
        <w:rPr>
          <w:b/>
          <w:i/>
          <w:sz w:val="22"/>
          <w:szCs w:val="22"/>
        </w:rPr>
        <w:t>en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</w:t>
      </w:r>
      <w:r>
        <w:rPr>
          <w:b/>
          <w:i/>
          <w:spacing w:val="19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hen</w:t>
      </w:r>
      <w:r>
        <w:rPr>
          <w:b/>
          <w:i/>
          <w:spacing w:val="19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be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22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re</w:t>
      </w:r>
      <w:r>
        <w:rPr>
          <w:b/>
          <w:i/>
          <w:spacing w:val="20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ss</w:t>
      </w:r>
      <w:r>
        <w:rPr>
          <w:b/>
          <w:i/>
          <w:spacing w:val="20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ac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v</w:t>
      </w:r>
      <w:r>
        <w:rPr>
          <w:b/>
          <w:i/>
          <w:sz w:val="22"/>
          <w:szCs w:val="22"/>
        </w:rPr>
        <w:t>e.</w:t>
      </w:r>
    </w:p>
    <w:p w:rsidR="00FD6B10" w:rsidRDefault="0040698F">
      <w:pPr>
        <w:spacing w:before="1"/>
        <w:ind w:left="820"/>
        <w:rPr>
          <w:sz w:val="22"/>
          <w:szCs w:val="22"/>
        </w:rPr>
      </w:pPr>
      <w:r>
        <w:rPr>
          <w:b/>
          <w:i/>
          <w:sz w:val="22"/>
          <w:szCs w:val="22"/>
        </w:rPr>
        <w:t>When ha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ve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ti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g ho</w:t>
      </w:r>
      <w:r>
        <w:rPr>
          <w:b/>
          <w:i/>
          <w:spacing w:val="-1"/>
          <w:sz w:val="22"/>
          <w:szCs w:val="22"/>
        </w:rPr>
        <w:t>n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y</w:t>
      </w:r>
      <w:r>
        <w:rPr>
          <w:b/>
          <w:i/>
          <w:sz w:val="22"/>
          <w:szCs w:val="22"/>
        </w:rPr>
        <w:t xml:space="preserve">,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 xml:space="preserve">e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ll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3"/>
          <w:sz w:val="22"/>
          <w:szCs w:val="22"/>
        </w:rPr>
        <w:t>w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ng 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z w:val="22"/>
          <w:szCs w:val="22"/>
        </w:rPr>
        <w:t>s a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ll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ed.</w:t>
      </w:r>
    </w:p>
    <w:p w:rsidR="00FD6B10" w:rsidRDefault="0040698F">
      <w:pPr>
        <w:tabs>
          <w:tab w:val="left" w:pos="820"/>
        </w:tabs>
        <w:spacing w:before="1"/>
        <w:ind w:left="820" w:right="85" w:hanging="360"/>
        <w:jc w:val="both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z w:val="22"/>
          <w:szCs w:val="22"/>
        </w:rPr>
        <w:tab/>
      </w:r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z w:val="22"/>
          <w:szCs w:val="22"/>
        </w:rPr>
        <w:t>pproa</w:t>
      </w:r>
      <w:r>
        <w:rPr>
          <w:b/>
          <w:i/>
          <w:spacing w:val="1"/>
          <w:sz w:val="22"/>
          <w:szCs w:val="22"/>
        </w:rPr>
        <w:t>c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4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5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hi</w:t>
      </w:r>
      <w:r>
        <w:rPr>
          <w:b/>
          <w:i/>
          <w:spacing w:val="-1"/>
          <w:sz w:val="22"/>
          <w:szCs w:val="22"/>
        </w:rPr>
        <w:t>v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5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qui</w:t>
      </w:r>
      <w:r>
        <w:rPr>
          <w:b/>
          <w:i/>
          <w:spacing w:val="-1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>y</w:t>
      </w:r>
      <w:r>
        <w:rPr>
          <w:b/>
          <w:i/>
          <w:spacing w:val="5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and</w:t>
      </w:r>
      <w:r>
        <w:rPr>
          <w:b/>
          <w:i/>
          <w:spacing w:val="4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b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ow</w:t>
      </w:r>
      <w:r>
        <w:rPr>
          <w:b/>
          <w:i/>
          <w:spacing w:val="4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oke</w:t>
      </w:r>
      <w:r>
        <w:rPr>
          <w:b/>
          <w:i/>
          <w:spacing w:val="5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arou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d</w:t>
      </w:r>
      <w:r>
        <w:rPr>
          <w:b/>
          <w:i/>
          <w:spacing w:val="5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5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hi</w:t>
      </w:r>
      <w:r>
        <w:rPr>
          <w:b/>
          <w:i/>
          <w:spacing w:val="1"/>
          <w:sz w:val="22"/>
          <w:szCs w:val="22"/>
        </w:rPr>
        <w:t>v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5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and</w:t>
      </w:r>
      <w:r>
        <w:rPr>
          <w:b/>
          <w:i/>
          <w:spacing w:val="4"/>
          <w:sz w:val="22"/>
          <w:szCs w:val="22"/>
        </w:rPr>
        <w:t xml:space="preserve"> </w:t>
      </w:r>
      <w:proofErr w:type="gramStart"/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r </w:t>
      </w:r>
      <w:r>
        <w:rPr>
          <w:b/>
          <w:i/>
          <w:spacing w:val="10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hrough</w:t>
      </w:r>
      <w:proofErr w:type="gramEnd"/>
      <w:r>
        <w:rPr>
          <w:b/>
          <w:i/>
          <w:spacing w:val="2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5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en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ra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z w:val="22"/>
          <w:szCs w:val="22"/>
        </w:rPr>
        <w:t>ce hol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s u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</w:t>
      </w:r>
      <w:r>
        <w:rPr>
          <w:b/>
          <w:i/>
          <w:spacing w:val="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ok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r. </w:t>
      </w:r>
      <w:r>
        <w:rPr>
          <w:b/>
          <w:i/>
          <w:spacing w:val="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h</w:t>
      </w:r>
      <w:r>
        <w:rPr>
          <w:b/>
          <w:i/>
          <w:sz w:val="22"/>
          <w:szCs w:val="22"/>
        </w:rPr>
        <w:t xml:space="preserve">e 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 xml:space="preserve">oke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kes</w:t>
      </w:r>
      <w:r>
        <w:rPr>
          <w:b/>
          <w:i/>
          <w:spacing w:val="1"/>
          <w:sz w:val="22"/>
          <w:szCs w:val="22"/>
        </w:rPr>
        <w:t xml:space="preserve"> t</w:t>
      </w:r>
      <w:r>
        <w:rPr>
          <w:b/>
          <w:i/>
          <w:sz w:val="22"/>
          <w:szCs w:val="22"/>
        </w:rPr>
        <w:t>he b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es</w:t>
      </w:r>
      <w:r>
        <w:rPr>
          <w:b/>
          <w:i/>
          <w:spacing w:val="1"/>
          <w:sz w:val="22"/>
          <w:szCs w:val="22"/>
        </w:rPr>
        <w:t xml:space="preserve"> t</w:t>
      </w:r>
      <w:r>
        <w:rPr>
          <w:b/>
          <w:i/>
          <w:sz w:val="22"/>
          <w:szCs w:val="22"/>
        </w:rPr>
        <w:t xml:space="preserve">o 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</w:t>
      </w:r>
      <w:r>
        <w:rPr>
          <w:b/>
          <w:i/>
          <w:spacing w:val="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ho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ey</w:t>
      </w:r>
      <w:r>
        <w:rPr>
          <w:b/>
          <w:i/>
          <w:spacing w:val="1"/>
          <w:sz w:val="22"/>
          <w:szCs w:val="22"/>
        </w:rPr>
        <w:t xml:space="preserve"> t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-2"/>
          <w:sz w:val="22"/>
          <w:szCs w:val="22"/>
        </w:rPr>
        <w:t>i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3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b</w:t>
      </w:r>
      <w:r>
        <w:rPr>
          <w:b/>
          <w:i/>
          <w:sz w:val="22"/>
          <w:szCs w:val="22"/>
        </w:rPr>
        <w:t>ec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mi</w:t>
      </w:r>
      <w:r>
        <w:rPr>
          <w:b/>
          <w:i/>
          <w:sz w:val="22"/>
          <w:szCs w:val="22"/>
        </w:rPr>
        <w:t>ng he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vy an ina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ve.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Lo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er</w:t>
      </w:r>
      <w:r>
        <w:rPr>
          <w:b/>
          <w:i/>
          <w:spacing w:val="1"/>
          <w:sz w:val="22"/>
          <w:szCs w:val="22"/>
        </w:rPr>
        <w:t xml:space="preserve"> 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 h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ve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o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 g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z w:val="22"/>
          <w:szCs w:val="22"/>
        </w:rPr>
        <w:t>nd.</w:t>
      </w:r>
    </w:p>
    <w:p w:rsidR="00FD6B10" w:rsidRDefault="0040698F">
      <w:pPr>
        <w:tabs>
          <w:tab w:val="left" w:pos="820"/>
        </w:tabs>
        <w:spacing w:before="1"/>
        <w:ind w:left="820" w:right="84" w:hanging="360"/>
        <w:jc w:val="both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z w:val="22"/>
          <w:szCs w:val="22"/>
        </w:rPr>
        <w:tab/>
      </w:r>
      <w:r>
        <w:rPr>
          <w:b/>
          <w:i/>
          <w:spacing w:val="-1"/>
          <w:sz w:val="22"/>
          <w:szCs w:val="22"/>
        </w:rPr>
        <w:t>C</w:t>
      </w:r>
      <w:r>
        <w:rPr>
          <w:b/>
          <w:i/>
          <w:sz w:val="22"/>
          <w:szCs w:val="22"/>
        </w:rPr>
        <w:t>ut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2"/>
          <w:sz w:val="22"/>
          <w:szCs w:val="22"/>
        </w:rPr>
        <w:t xml:space="preserve"> co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bs</w:t>
      </w:r>
      <w:r>
        <w:rPr>
          <w:b/>
          <w:i/>
          <w:spacing w:val="-2"/>
          <w:sz w:val="22"/>
          <w:szCs w:val="22"/>
        </w:rPr>
        <w:t xml:space="preserve"> f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each</w:t>
      </w:r>
      <w:r>
        <w:rPr>
          <w:b/>
          <w:i/>
          <w:spacing w:val="-5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op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bar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4"/>
          <w:sz w:val="22"/>
          <w:szCs w:val="22"/>
        </w:rPr>
        <w:t xml:space="preserve"> </w:t>
      </w:r>
      <w:proofErr w:type="spellStart"/>
      <w:r>
        <w:rPr>
          <w:b/>
          <w:i/>
          <w:sz w:val="22"/>
          <w:szCs w:val="22"/>
        </w:rPr>
        <w:t>ce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s</w:t>
      </w:r>
      <w:proofErr w:type="spellEnd"/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pacing w:val="-2"/>
          <w:sz w:val="22"/>
          <w:szCs w:val="22"/>
        </w:rPr>
        <w:t>ro</w:t>
      </w:r>
      <w:r>
        <w:rPr>
          <w:b/>
          <w:i/>
          <w:sz w:val="22"/>
          <w:szCs w:val="22"/>
        </w:rPr>
        <w:t>m</w:t>
      </w:r>
      <w:r>
        <w:rPr>
          <w:b/>
          <w:i/>
          <w:spacing w:val="1"/>
          <w:sz w:val="22"/>
          <w:szCs w:val="22"/>
        </w:rPr>
        <w:t xml:space="preserve"> 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su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and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m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5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an con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ner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rub</w:t>
      </w:r>
      <w:r>
        <w:rPr>
          <w:b/>
          <w:i/>
          <w:spacing w:val="-2"/>
          <w:sz w:val="22"/>
          <w:szCs w:val="22"/>
        </w:rPr>
        <w:t>b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ng </w:t>
      </w:r>
      <w:r>
        <w:rPr>
          <w:b/>
          <w:i/>
          <w:spacing w:val="-3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 xml:space="preserve">bees </w:t>
      </w:r>
      <w:r>
        <w:rPr>
          <w:b/>
          <w:i/>
          <w:spacing w:val="-2"/>
          <w:sz w:val="22"/>
          <w:szCs w:val="22"/>
        </w:rPr>
        <w:t>u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 a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wi</w:t>
      </w:r>
      <w:r>
        <w:rPr>
          <w:b/>
          <w:i/>
          <w:sz w:val="22"/>
          <w:szCs w:val="22"/>
        </w:rPr>
        <w:t>g.</w:t>
      </w:r>
    </w:p>
    <w:p w:rsidR="00FD6B10" w:rsidRDefault="0040698F">
      <w:pPr>
        <w:spacing w:line="240" w:lineRule="exact"/>
        <w:ind w:left="820"/>
        <w:rPr>
          <w:sz w:val="22"/>
          <w:szCs w:val="22"/>
        </w:rPr>
      </w:pP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he 3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m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of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 xml:space="preserve">b 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1"/>
          <w:sz w:val="22"/>
          <w:szCs w:val="22"/>
        </w:rPr>
        <w:t>f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 xml:space="preserve">or 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ac</w:t>
      </w:r>
      <w:r>
        <w:rPr>
          <w:b/>
          <w:i/>
          <w:spacing w:val="-2"/>
          <w:sz w:val="22"/>
          <w:szCs w:val="22"/>
        </w:rPr>
        <w:t>h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ent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of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ew c</w:t>
      </w:r>
      <w:r>
        <w:rPr>
          <w:b/>
          <w:i/>
          <w:spacing w:val="-3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bs.</w:t>
      </w:r>
    </w:p>
    <w:p w:rsidR="00FD6B10" w:rsidRDefault="0040698F">
      <w:pPr>
        <w:spacing w:line="260" w:lineRule="exact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position w:val="-1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position w:val="-1"/>
          <w:sz w:val="22"/>
          <w:szCs w:val="22"/>
        </w:rPr>
        <w:t xml:space="preserve"> </w:t>
      </w:r>
      <w:r>
        <w:rPr>
          <w:b/>
          <w:i/>
          <w:position w:val="-1"/>
          <w:sz w:val="22"/>
          <w:szCs w:val="22"/>
        </w:rPr>
        <w:t>Pla</w:t>
      </w:r>
      <w:r>
        <w:rPr>
          <w:b/>
          <w:i/>
          <w:spacing w:val="1"/>
          <w:position w:val="-1"/>
          <w:sz w:val="22"/>
          <w:szCs w:val="22"/>
        </w:rPr>
        <w:t>c</w:t>
      </w:r>
      <w:r>
        <w:rPr>
          <w:b/>
          <w:i/>
          <w:position w:val="-1"/>
          <w:sz w:val="22"/>
          <w:szCs w:val="22"/>
        </w:rPr>
        <w:t>e</w:t>
      </w:r>
      <w:r>
        <w:rPr>
          <w:b/>
          <w:i/>
          <w:spacing w:val="-2"/>
          <w:position w:val="-1"/>
          <w:sz w:val="22"/>
          <w:szCs w:val="22"/>
        </w:rPr>
        <w:t xml:space="preserve"> </w:t>
      </w:r>
      <w:r>
        <w:rPr>
          <w:b/>
          <w:i/>
          <w:position w:val="-1"/>
          <w:sz w:val="22"/>
          <w:szCs w:val="22"/>
        </w:rPr>
        <w:t>back</w:t>
      </w:r>
      <w:r>
        <w:rPr>
          <w:b/>
          <w:i/>
          <w:spacing w:val="-2"/>
          <w:position w:val="-1"/>
          <w:sz w:val="22"/>
          <w:szCs w:val="22"/>
        </w:rPr>
        <w:t xml:space="preserve"> </w:t>
      </w:r>
      <w:r>
        <w:rPr>
          <w:b/>
          <w:i/>
          <w:spacing w:val="1"/>
          <w:position w:val="-1"/>
          <w:sz w:val="22"/>
          <w:szCs w:val="22"/>
        </w:rPr>
        <w:t>t</w:t>
      </w:r>
      <w:r>
        <w:rPr>
          <w:b/>
          <w:i/>
          <w:position w:val="-1"/>
          <w:sz w:val="22"/>
          <w:szCs w:val="22"/>
        </w:rPr>
        <w:t xml:space="preserve">he </w:t>
      </w:r>
      <w:r>
        <w:rPr>
          <w:b/>
          <w:i/>
          <w:spacing w:val="-2"/>
          <w:position w:val="-1"/>
          <w:sz w:val="22"/>
          <w:szCs w:val="22"/>
        </w:rPr>
        <w:t>b</w:t>
      </w:r>
      <w:r>
        <w:rPr>
          <w:b/>
          <w:i/>
          <w:position w:val="-1"/>
          <w:sz w:val="22"/>
          <w:szCs w:val="22"/>
        </w:rPr>
        <w:t>ars</w:t>
      </w:r>
      <w:r>
        <w:rPr>
          <w:b/>
          <w:i/>
          <w:spacing w:val="1"/>
          <w:position w:val="-1"/>
          <w:sz w:val="22"/>
          <w:szCs w:val="22"/>
        </w:rPr>
        <w:t xml:space="preserve"> </w:t>
      </w:r>
      <w:r>
        <w:rPr>
          <w:b/>
          <w:i/>
          <w:position w:val="-1"/>
          <w:sz w:val="22"/>
          <w:szCs w:val="22"/>
        </w:rPr>
        <w:t>a</w:t>
      </w:r>
      <w:r>
        <w:rPr>
          <w:b/>
          <w:i/>
          <w:spacing w:val="-3"/>
          <w:position w:val="-1"/>
          <w:sz w:val="22"/>
          <w:szCs w:val="22"/>
        </w:rPr>
        <w:t>n</w:t>
      </w:r>
      <w:r>
        <w:rPr>
          <w:b/>
          <w:i/>
          <w:position w:val="-1"/>
          <w:sz w:val="22"/>
          <w:szCs w:val="22"/>
        </w:rPr>
        <w:t>d do</w:t>
      </w:r>
      <w:r>
        <w:rPr>
          <w:b/>
          <w:i/>
          <w:spacing w:val="-2"/>
          <w:position w:val="-1"/>
          <w:sz w:val="22"/>
          <w:szCs w:val="22"/>
        </w:rPr>
        <w:t xml:space="preserve"> </w:t>
      </w:r>
      <w:r>
        <w:rPr>
          <w:b/>
          <w:i/>
          <w:position w:val="-1"/>
          <w:sz w:val="22"/>
          <w:szCs w:val="22"/>
        </w:rPr>
        <w:t xml:space="preserve">not </w:t>
      </w:r>
      <w:r>
        <w:rPr>
          <w:b/>
          <w:i/>
          <w:spacing w:val="-2"/>
          <w:position w:val="-1"/>
          <w:sz w:val="22"/>
          <w:szCs w:val="22"/>
        </w:rPr>
        <w:t>d</w:t>
      </w:r>
      <w:r>
        <w:rPr>
          <w:b/>
          <w:i/>
          <w:spacing w:val="1"/>
          <w:position w:val="-1"/>
          <w:sz w:val="22"/>
          <w:szCs w:val="22"/>
        </w:rPr>
        <w:t>i</w:t>
      </w:r>
      <w:r>
        <w:rPr>
          <w:b/>
          <w:i/>
          <w:position w:val="-1"/>
          <w:sz w:val="22"/>
          <w:szCs w:val="22"/>
        </w:rPr>
        <w:t>s</w:t>
      </w:r>
      <w:r>
        <w:rPr>
          <w:b/>
          <w:i/>
          <w:spacing w:val="1"/>
          <w:position w:val="-1"/>
          <w:sz w:val="22"/>
          <w:szCs w:val="22"/>
        </w:rPr>
        <w:t>t</w:t>
      </w:r>
      <w:r>
        <w:rPr>
          <w:b/>
          <w:i/>
          <w:spacing w:val="-3"/>
          <w:position w:val="-1"/>
          <w:sz w:val="22"/>
          <w:szCs w:val="22"/>
        </w:rPr>
        <w:t>u</w:t>
      </w:r>
      <w:r>
        <w:rPr>
          <w:b/>
          <w:i/>
          <w:position w:val="-1"/>
          <w:sz w:val="22"/>
          <w:szCs w:val="22"/>
        </w:rPr>
        <w:t>rb</w:t>
      </w:r>
      <w:r>
        <w:rPr>
          <w:b/>
          <w:i/>
          <w:spacing w:val="-2"/>
          <w:position w:val="-1"/>
          <w:sz w:val="22"/>
          <w:szCs w:val="22"/>
        </w:rPr>
        <w:t xml:space="preserve"> </w:t>
      </w:r>
      <w:r>
        <w:rPr>
          <w:b/>
          <w:i/>
          <w:spacing w:val="1"/>
          <w:position w:val="-1"/>
          <w:sz w:val="22"/>
          <w:szCs w:val="22"/>
        </w:rPr>
        <w:t>t</w:t>
      </w:r>
      <w:r>
        <w:rPr>
          <w:b/>
          <w:i/>
          <w:position w:val="-1"/>
          <w:sz w:val="22"/>
          <w:szCs w:val="22"/>
        </w:rPr>
        <w:t>he b</w:t>
      </w:r>
      <w:r>
        <w:rPr>
          <w:b/>
          <w:i/>
          <w:spacing w:val="-2"/>
          <w:position w:val="-1"/>
          <w:sz w:val="22"/>
          <w:szCs w:val="22"/>
        </w:rPr>
        <w:t>r</w:t>
      </w:r>
      <w:r>
        <w:rPr>
          <w:b/>
          <w:i/>
          <w:position w:val="-1"/>
          <w:sz w:val="22"/>
          <w:szCs w:val="22"/>
        </w:rPr>
        <w:t>oad.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R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urn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he 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ve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it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po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1"/>
          <w:sz w:val="22"/>
          <w:szCs w:val="22"/>
        </w:rPr>
        <w:t>ti</w:t>
      </w:r>
      <w:r>
        <w:rPr>
          <w:b/>
          <w:i/>
          <w:sz w:val="22"/>
          <w:szCs w:val="22"/>
        </w:rPr>
        <w:t>on.</w:t>
      </w:r>
    </w:p>
    <w:p w:rsidR="00FD6B10" w:rsidRDefault="0040698F">
      <w:pPr>
        <w:spacing w:line="240" w:lineRule="exact"/>
        <w:ind w:left="321"/>
        <w:rPr>
          <w:sz w:val="22"/>
          <w:szCs w:val="22"/>
        </w:rPr>
      </w:pPr>
      <w:r>
        <w:rPr>
          <w:sz w:val="22"/>
          <w:szCs w:val="22"/>
        </w:rPr>
        <w:t xml:space="preserve">b)    </w:t>
      </w:r>
      <w:r>
        <w:rPr>
          <w:spacing w:val="40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en pa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s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>x</w:t>
      </w: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awn plou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h and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nc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ch.</w:t>
      </w:r>
    </w:p>
    <w:p w:rsidR="00FD6B10" w:rsidRDefault="0040698F">
      <w:pPr>
        <w:spacing w:before="2"/>
        <w:ind w:left="82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10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FD6B10" w:rsidRDefault="0040698F">
      <w:pPr>
        <w:tabs>
          <w:tab w:val="left" w:pos="820"/>
        </w:tabs>
        <w:spacing w:before="3"/>
        <w:ind w:left="820" w:right="83" w:hanging="360"/>
        <w:jc w:val="both"/>
        <w:rPr>
          <w:sz w:val="22"/>
          <w:szCs w:val="22"/>
        </w:rPr>
      </w:pPr>
      <w:proofErr w:type="gramStart"/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z w:val="22"/>
          <w:szCs w:val="22"/>
        </w:rPr>
        <w:tab/>
      </w:r>
      <w:r>
        <w:rPr>
          <w:b/>
          <w:i/>
          <w:spacing w:val="-1"/>
          <w:sz w:val="22"/>
          <w:szCs w:val="22"/>
        </w:rPr>
        <w:t>B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z w:val="22"/>
          <w:szCs w:val="22"/>
        </w:rPr>
        <w:t>.</w:t>
      </w:r>
      <w:proofErr w:type="gramEnd"/>
      <w:r>
        <w:rPr>
          <w:b/>
          <w:i/>
          <w:sz w:val="22"/>
          <w:szCs w:val="22"/>
        </w:rPr>
        <w:t xml:space="preserve"> </w:t>
      </w:r>
      <w:r>
        <w:rPr>
          <w:b/>
          <w:i/>
          <w:spacing w:val="5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hi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po</w:t>
      </w:r>
      <w:r>
        <w:rPr>
          <w:b/>
          <w:i/>
          <w:spacing w:val="-1"/>
          <w:sz w:val="22"/>
          <w:szCs w:val="22"/>
        </w:rPr>
        <w:t>n</w:t>
      </w:r>
      <w:r>
        <w:rPr>
          <w:b/>
          <w:i/>
          <w:sz w:val="22"/>
          <w:szCs w:val="22"/>
        </w:rPr>
        <w:t>ent</w:t>
      </w:r>
      <w:r>
        <w:rPr>
          <w:b/>
          <w:i/>
          <w:spacing w:val="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on</w:t>
      </w:r>
      <w:r>
        <w:rPr>
          <w:b/>
          <w:i/>
          <w:spacing w:val="-2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2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hi</w:t>
      </w:r>
      <w:r>
        <w:rPr>
          <w:b/>
          <w:i/>
          <w:spacing w:val="1"/>
          <w:sz w:val="22"/>
          <w:szCs w:val="22"/>
        </w:rPr>
        <w:t>c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2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l</w:t>
      </w:r>
      <w:r>
        <w:rPr>
          <w:b/>
          <w:i/>
          <w:spacing w:val="3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her</w:t>
      </w:r>
      <w:r>
        <w:rPr>
          <w:b/>
          <w:i/>
          <w:spacing w:val="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3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2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ough</w:t>
      </w:r>
      <w:r>
        <w:rPr>
          <w:b/>
          <w:i/>
          <w:spacing w:val="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 xml:space="preserve">hed. </w:t>
      </w:r>
      <w:r>
        <w:rPr>
          <w:b/>
          <w:i/>
          <w:spacing w:val="5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It</w:t>
      </w:r>
      <w:r>
        <w:rPr>
          <w:b/>
          <w:i/>
          <w:spacing w:val="4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z w:val="22"/>
          <w:szCs w:val="22"/>
        </w:rPr>
        <w:t>o adds w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ght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he 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ough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f</w:t>
      </w:r>
      <w:r>
        <w:rPr>
          <w:b/>
          <w:i/>
          <w:sz w:val="22"/>
          <w:szCs w:val="22"/>
        </w:rPr>
        <w:t>or b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tt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r p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on.</w:t>
      </w:r>
    </w:p>
    <w:p w:rsidR="00FD6B10" w:rsidRDefault="0040698F">
      <w:pPr>
        <w:tabs>
          <w:tab w:val="left" w:pos="820"/>
        </w:tabs>
        <w:ind w:left="820" w:right="86" w:hanging="360"/>
        <w:jc w:val="both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z w:val="22"/>
          <w:szCs w:val="22"/>
        </w:rPr>
        <w:tab/>
      </w:r>
      <w:proofErr w:type="gramStart"/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h</w:t>
      </w:r>
      <w:r>
        <w:rPr>
          <w:b/>
          <w:i/>
          <w:sz w:val="22"/>
          <w:szCs w:val="22"/>
        </w:rPr>
        <w:t>e</w:t>
      </w:r>
      <w:proofErr w:type="gramEnd"/>
      <w:r>
        <w:rPr>
          <w:b/>
          <w:i/>
          <w:spacing w:val="20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ha</w:t>
      </w:r>
      <w:r>
        <w:rPr>
          <w:b/>
          <w:i/>
          <w:spacing w:val="-1"/>
          <w:sz w:val="22"/>
          <w:szCs w:val="22"/>
        </w:rPr>
        <w:t>n</w:t>
      </w:r>
      <w:r>
        <w:rPr>
          <w:b/>
          <w:i/>
          <w:sz w:val="22"/>
          <w:szCs w:val="22"/>
        </w:rPr>
        <w:t>d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s. </w:t>
      </w:r>
      <w:r>
        <w:rPr>
          <w:b/>
          <w:i/>
          <w:spacing w:val="39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h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20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re</w:t>
      </w:r>
      <w:r>
        <w:rPr>
          <w:b/>
          <w:i/>
          <w:spacing w:val="20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tw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19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ha</w:t>
      </w:r>
      <w:r>
        <w:rPr>
          <w:b/>
          <w:i/>
          <w:spacing w:val="-1"/>
          <w:sz w:val="22"/>
          <w:szCs w:val="22"/>
        </w:rPr>
        <w:t>n</w:t>
      </w:r>
      <w:r>
        <w:rPr>
          <w:b/>
          <w:i/>
          <w:sz w:val="22"/>
          <w:szCs w:val="22"/>
        </w:rPr>
        <w:t>d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z w:val="22"/>
          <w:szCs w:val="22"/>
        </w:rPr>
        <w:t>,</w:t>
      </w:r>
      <w:r>
        <w:rPr>
          <w:b/>
          <w:i/>
          <w:spacing w:val="19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20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on</w:t>
      </w:r>
      <w:r>
        <w:rPr>
          <w:b/>
          <w:i/>
          <w:spacing w:val="19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each</w:t>
      </w:r>
      <w:r>
        <w:rPr>
          <w:b/>
          <w:i/>
          <w:spacing w:val="1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de</w:t>
      </w:r>
      <w:r>
        <w:rPr>
          <w:b/>
          <w:i/>
          <w:spacing w:val="20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20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17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ar</w:t>
      </w:r>
      <w:r>
        <w:rPr>
          <w:b/>
          <w:i/>
          <w:spacing w:val="20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z w:val="22"/>
          <w:szCs w:val="22"/>
        </w:rPr>
        <w:t>art</w:t>
      </w:r>
      <w:r>
        <w:rPr>
          <w:b/>
          <w:i/>
          <w:spacing w:val="2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ou</w:t>
      </w:r>
      <w:r>
        <w:rPr>
          <w:b/>
          <w:i/>
          <w:spacing w:val="-3"/>
          <w:sz w:val="22"/>
          <w:szCs w:val="22"/>
        </w:rPr>
        <w:t>g</w:t>
      </w:r>
      <w:r>
        <w:rPr>
          <w:b/>
          <w:i/>
          <w:sz w:val="22"/>
          <w:szCs w:val="22"/>
        </w:rPr>
        <w:t xml:space="preserve">h. </w:t>
      </w:r>
      <w:r>
        <w:rPr>
          <w:b/>
          <w:i/>
          <w:spacing w:val="38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H</w:t>
      </w:r>
      <w:r>
        <w:rPr>
          <w:b/>
          <w:i/>
          <w:sz w:val="22"/>
          <w:szCs w:val="22"/>
        </w:rPr>
        <w:t>and</w:t>
      </w:r>
      <w:r>
        <w:rPr>
          <w:b/>
          <w:i/>
          <w:spacing w:val="-2"/>
          <w:sz w:val="22"/>
          <w:szCs w:val="22"/>
        </w:rPr>
        <w:t>le</w:t>
      </w:r>
      <w:r>
        <w:rPr>
          <w:b/>
          <w:i/>
          <w:sz w:val="22"/>
          <w:szCs w:val="22"/>
        </w:rPr>
        <w:t>s enab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ope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 xml:space="preserve">r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he 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p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en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 d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ec</w:t>
      </w:r>
      <w:r>
        <w:rPr>
          <w:b/>
          <w:i/>
          <w:spacing w:val="1"/>
          <w:sz w:val="22"/>
          <w:szCs w:val="22"/>
        </w:rPr>
        <w:t>ti</w:t>
      </w:r>
      <w:r>
        <w:rPr>
          <w:b/>
          <w:i/>
          <w:sz w:val="22"/>
          <w:szCs w:val="22"/>
        </w:rPr>
        <w:t xml:space="preserve">on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 xml:space="preserve">en </w:t>
      </w:r>
      <w:proofErr w:type="spellStart"/>
      <w:r>
        <w:rPr>
          <w:b/>
          <w:i/>
          <w:sz w:val="22"/>
          <w:szCs w:val="22"/>
        </w:rPr>
        <w:t>p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z w:val="22"/>
          <w:szCs w:val="22"/>
        </w:rPr>
        <w:t>ghing</w:t>
      </w:r>
      <w:proofErr w:type="spellEnd"/>
      <w:r>
        <w:rPr>
          <w:b/>
          <w:i/>
          <w:sz w:val="22"/>
          <w:szCs w:val="22"/>
        </w:rPr>
        <w:t>.</w:t>
      </w:r>
    </w:p>
    <w:p w:rsidR="00FD6B10" w:rsidRDefault="0040698F">
      <w:pPr>
        <w:spacing w:line="260" w:lineRule="exact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position w:val="-1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position w:val="-1"/>
          <w:sz w:val="22"/>
          <w:szCs w:val="22"/>
        </w:rPr>
        <w:t xml:space="preserve"> </w:t>
      </w:r>
      <w:proofErr w:type="gramStart"/>
      <w:r>
        <w:rPr>
          <w:b/>
          <w:i/>
          <w:position w:val="-1"/>
          <w:sz w:val="22"/>
          <w:szCs w:val="22"/>
        </w:rPr>
        <w:t>T</w:t>
      </w:r>
      <w:r>
        <w:rPr>
          <w:b/>
          <w:i/>
          <w:spacing w:val="-1"/>
          <w:position w:val="-1"/>
          <w:sz w:val="22"/>
          <w:szCs w:val="22"/>
        </w:rPr>
        <w:t>h</w:t>
      </w:r>
      <w:r>
        <w:rPr>
          <w:b/>
          <w:i/>
          <w:position w:val="-1"/>
          <w:sz w:val="22"/>
          <w:szCs w:val="22"/>
        </w:rPr>
        <w:t>e</w:t>
      </w:r>
      <w:proofErr w:type="gramEnd"/>
      <w:r>
        <w:rPr>
          <w:b/>
          <w:i/>
          <w:spacing w:val="-2"/>
          <w:position w:val="-1"/>
          <w:sz w:val="22"/>
          <w:szCs w:val="22"/>
        </w:rPr>
        <w:t xml:space="preserve"> </w:t>
      </w:r>
      <w:proofErr w:type="spellStart"/>
      <w:r>
        <w:rPr>
          <w:b/>
          <w:i/>
          <w:spacing w:val="3"/>
          <w:position w:val="-1"/>
          <w:sz w:val="22"/>
          <w:szCs w:val="22"/>
        </w:rPr>
        <w:t>m</w:t>
      </w:r>
      <w:r>
        <w:rPr>
          <w:b/>
          <w:i/>
          <w:position w:val="-1"/>
          <w:sz w:val="22"/>
          <w:szCs w:val="22"/>
        </w:rPr>
        <w:t>o</w:t>
      </w:r>
      <w:r>
        <w:rPr>
          <w:b/>
          <w:i/>
          <w:spacing w:val="-3"/>
          <w:position w:val="-1"/>
          <w:sz w:val="22"/>
          <w:szCs w:val="22"/>
        </w:rPr>
        <w:t>u</w:t>
      </w:r>
      <w:r>
        <w:rPr>
          <w:b/>
          <w:i/>
          <w:spacing w:val="1"/>
          <w:position w:val="-1"/>
          <w:sz w:val="22"/>
          <w:szCs w:val="22"/>
        </w:rPr>
        <w:t>l</w:t>
      </w:r>
      <w:r>
        <w:rPr>
          <w:b/>
          <w:i/>
          <w:position w:val="-1"/>
          <w:sz w:val="22"/>
          <w:szCs w:val="22"/>
        </w:rPr>
        <w:t>dbo</w:t>
      </w:r>
      <w:r>
        <w:rPr>
          <w:b/>
          <w:i/>
          <w:spacing w:val="-2"/>
          <w:position w:val="-1"/>
          <w:sz w:val="22"/>
          <w:szCs w:val="22"/>
        </w:rPr>
        <w:t>a</w:t>
      </w:r>
      <w:r>
        <w:rPr>
          <w:b/>
          <w:i/>
          <w:position w:val="-1"/>
          <w:sz w:val="22"/>
          <w:szCs w:val="22"/>
        </w:rPr>
        <w:t>rd</w:t>
      </w:r>
      <w:proofErr w:type="spellEnd"/>
      <w:r>
        <w:rPr>
          <w:b/>
          <w:i/>
          <w:position w:val="-1"/>
          <w:sz w:val="22"/>
          <w:szCs w:val="22"/>
        </w:rPr>
        <w:t xml:space="preserve">. </w:t>
      </w:r>
      <w:r>
        <w:rPr>
          <w:b/>
          <w:i/>
          <w:spacing w:val="-1"/>
          <w:position w:val="-1"/>
          <w:sz w:val="22"/>
          <w:szCs w:val="22"/>
        </w:rPr>
        <w:t>I</w:t>
      </w:r>
      <w:r>
        <w:rPr>
          <w:b/>
          <w:i/>
          <w:position w:val="-1"/>
          <w:sz w:val="22"/>
          <w:szCs w:val="22"/>
        </w:rPr>
        <w:t>t</w:t>
      </w:r>
      <w:r>
        <w:rPr>
          <w:b/>
          <w:i/>
          <w:spacing w:val="-1"/>
          <w:position w:val="-1"/>
          <w:sz w:val="22"/>
          <w:szCs w:val="22"/>
        </w:rPr>
        <w:t xml:space="preserve"> </w:t>
      </w:r>
      <w:proofErr w:type="gramStart"/>
      <w:r>
        <w:rPr>
          <w:b/>
          <w:i/>
          <w:spacing w:val="1"/>
          <w:position w:val="-1"/>
          <w:sz w:val="22"/>
          <w:szCs w:val="22"/>
        </w:rPr>
        <w:t>i</w:t>
      </w:r>
      <w:r>
        <w:rPr>
          <w:b/>
          <w:i/>
          <w:position w:val="-1"/>
          <w:sz w:val="22"/>
          <w:szCs w:val="22"/>
        </w:rPr>
        <w:t>nv</w:t>
      </w:r>
      <w:r>
        <w:rPr>
          <w:b/>
          <w:i/>
          <w:spacing w:val="-2"/>
          <w:position w:val="-1"/>
          <w:sz w:val="22"/>
          <w:szCs w:val="22"/>
        </w:rPr>
        <w:t>e</w:t>
      </w:r>
      <w:r>
        <w:rPr>
          <w:b/>
          <w:i/>
          <w:position w:val="-1"/>
          <w:sz w:val="22"/>
          <w:szCs w:val="22"/>
        </w:rPr>
        <w:t>rt</w:t>
      </w:r>
      <w:proofErr w:type="gramEnd"/>
      <w:r>
        <w:rPr>
          <w:b/>
          <w:i/>
          <w:spacing w:val="-1"/>
          <w:position w:val="-1"/>
          <w:sz w:val="22"/>
          <w:szCs w:val="22"/>
        </w:rPr>
        <w:t xml:space="preserve"> </w:t>
      </w:r>
      <w:r>
        <w:rPr>
          <w:b/>
          <w:i/>
          <w:spacing w:val="1"/>
          <w:position w:val="-1"/>
          <w:sz w:val="22"/>
          <w:szCs w:val="22"/>
        </w:rPr>
        <w:t>t</w:t>
      </w:r>
      <w:r>
        <w:rPr>
          <w:b/>
          <w:i/>
          <w:position w:val="-1"/>
          <w:sz w:val="22"/>
          <w:szCs w:val="22"/>
        </w:rPr>
        <w:t xml:space="preserve">he </w:t>
      </w:r>
      <w:r>
        <w:rPr>
          <w:b/>
          <w:i/>
          <w:spacing w:val="1"/>
          <w:position w:val="-1"/>
          <w:sz w:val="22"/>
          <w:szCs w:val="22"/>
        </w:rPr>
        <w:t>f</w:t>
      </w:r>
      <w:r>
        <w:rPr>
          <w:b/>
          <w:i/>
          <w:spacing w:val="-3"/>
          <w:position w:val="-1"/>
          <w:sz w:val="22"/>
          <w:szCs w:val="22"/>
        </w:rPr>
        <w:t>u</w:t>
      </w:r>
      <w:r>
        <w:rPr>
          <w:b/>
          <w:i/>
          <w:position w:val="-1"/>
          <w:sz w:val="22"/>
          <w:szCs w:val="22"/>
        </w:rPr>
        <w:t>r</w:t>
      </w:r>
      <w:r>
        <w:rPr>
          <w:b/>
          <w:i/>
          <w:spacing w:val="1"/>
          <w:position w:val="-1"/>
          <w:sz w:val="22"/>
          <w:szCs w:val="22"/>
        </w:rPr>
        <w:t>r</w:t>
      </w:r>
      <w:r>
        <w:rPr>
          <w:b/>
          <w:i/>
          <w:position w:val="-1"/>
          <w:sz w:val="22"/>
          <w:szCs w:val="22"/>
        </w:rPr>
        <w:t>ow</w:t>
      </w:r>
      <w:r>
        <w:rPr>
          <w:b/>
          <w:i/>
          <w:spacing w:val="-1"/>
          <w:position w:val="-1"/>
          <w:sz w:val="22"/>
          <w:szCs w:val="22"/>
        </w:rPr>
        <w:t xml:space="preserve"> </w:t>
      </w:r>
      <w:r>
        <w:rPr>
          <w:b/>
          <w:i/>
          <w:spacing w:val="-2"/>
          <w:position w:val="-1"/>
          <w:sz w:val="22"/>
          <w:szCs w:val="22"/>
        </w:rPr>
        <w:t>s</w:t>
      </w:r>
      <w:r>
        <w:rPr>
          <w:b/>
          <w:i/>
          <w:spacing w:val="-1"/>
          <w:position w:val="-1"/>
          <w:sz w:val="22"/>
          <w:szCs w:val="22"/>
        </w:rPr>
        <w:t>l</w:t>
      </w:r>
      <w:r>
        <w:rPr>
          <w:b/>
          <w:i/>
          <w:spacing w:val="1"/>
          <w:position w:val="-1"/>
          <w:sz w:val="22"/>
          <w:szCs w:val="22"/>
        </w:rPr>
        <w:t>i</w:t>
      </w:r>
      <w:r>
        <w:rPr>
          <w:b/>
          <w:i/>
          <w:position w:val="-1"/>
          <w:sz w:val="22"/>
          <w:szCs w:val="22"/>
        </w:rPr>
        <w:t>c</w:t>
      </w:r>
      <w:r>
        <w:rPr>
          <w:b/>
          <w:i/>
          <w:spacing w:val="-2"/>
          <w:position w:val="-1"/>
          <w:sz w:val="22"/>
          <w:szCs w:val="22"/>
        </w:rPr>
        <w:t>e</w:t>
      </w:r>
      <w:r>
        <w:rPr>
          <w:b/>
          <w:i/>
          <w:position w:val="-1"/>
          <w:sz w:val="22"/>
          <w:szCs w:val="22"/>
        </w:rPr>
        <w:t>s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proofErr w:type="gramStart"/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h</w:t>
      </w:r>
      <w:r>
        <w:rPr>
          <w:b/>
          <w:i/>
          <w:sz w:val="22"/>
          <w:szCs w:val="22"/>
        </w:rPr>
        <w:t>or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.</w:t>
      </w:r>
      <w:proofErr w:type="gramEnd"/>
      <w:r>
        <w:rPr>
          <w:b/>
          <w:i/>
          <w:sz w:val="22"/>
          <w:szCs w:val="22"/>
        </w:rPr>
        <w:t xml:space="preserve">  </w:t>
      </w:r>
      <w:r>
        <w:rPr>
          <w:b/>
          <w:i/>
          <w:spacing w:val="-2"/>
          <w:sz w:val="22"/>
          <w:szCs w:val="22"/>
        </w:rPr>
        <w:t>I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u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ur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ow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li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e ho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zo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ll</w:t>
      </w:r>
      <w:r>
        <w:rPr>
          <w:b/>
          <w:i/>
          <w:sz w:val="22"/>
          <w:szCs w:val="22"/>
        </w:rPr>
        <w:t>y.</w:t>
      </w:r>
    </w:p>
    <w:p w:rsidR="00FD6B10" w:rsidRDefault="0040698F">
      <w:pPr>
        <w:tabs>
          <w:tab w:val="left" w:pos="820"/>
        </w:tabs>
        <w:spacing w:before="1"/>
        <w:ind w:left="820" w:right="83" w:hanging="360"/>
        <w:jc w:val="both"/>
        <w:rPr>
          <w:sz w:val="22"/>
          <w:szCs w:val="22"/>
        </w:rPr>
      </w:pPr>
      <w:proofErr w:type="gramStart"/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z w:val="22"/>
          <w:szCs w:val="22"/>
        </w:rPr>
        <w:tab/>
      </w:r>
      <w:r>
        <w:rPr>
          <w:b/>
          <w:i/>
          <w:sz w:val="22"/>
          <w:szCs w:val="22"/>
        </w:rPr>
        <w:t>La</w:t>
      </w:r>
      <w:r>
        <w:rPr>
          <w:b/>
          <w:i/>
          <w:spacing w:val="-1"/>
          <w:sz w:val="22"/>
          <w:szCs w:val="22"/>
        </w:rPr>
        <w:t>n</w:t>
      </w:r>
      <w:r>
        <w:rPr>
          <w:b/>
          <w:i/>
          <w:sz w:val="22"/>
          <w:szCs w:val="22"/>
        </w:rPr>
        <w:t>ds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de.</w:t>
      </w:r>
      <w:proofErr w:type="gramEnd"/>
      <w:r>
        <w:rPr>
          <w:b/>
          <w:i/>
          <w:spacing w:val="3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h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14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and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li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12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s</w:t>
      </w:r>
      <w:r>
        <w:rPr>
          <w:b/>
          <w:i/>
          <w:sz w:val="22"/>
          <w:szCs w:val="22"/>
        </w:rPr>
        <w:t>es</w:t>
      </w:r>
      <w:r>
        <w:rPr>
          <w:b/>
          <w:i/>
          <w:spacing w:val="-1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ag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-1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12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l</w:t>
      </w:r>
      <w:r>
        <w:rPr>
          <w:b/>
          <w:i/>
          <w:spacing w:val="-1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-1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12"/>
          <w:sz w:val="22"/>
          <w:szCs w:val="22"/>
        </w:rPr>
        <w:t xml:space="preserve"> </w:t>
      </w:r>
      <w:proofErr w:type="spellStart"/>
      <w:r>
        <w:rPr>
          <w:b/>
          <w:i/>
          <w:sz w:val="22"/>
          <w:szCs w:val="22"/>
        </w:rPr>
        <w:t>u</w:t>
      </w:r>
      <w:r>
        <w:rPr>
          <w:b/>
          <w:i/>
          <w:spacing w:val="-1"/>
          <w:sz w:val="22"/>
          <w:szCs w:val="22"/>
        </w:rPr>
        <w:t>n</w:t>
      </w:r>
      <w:r>
        <w:rPr>
          <w:b/>
          <w:i/>
          <w:sz w:val="22"/>
          <w:szCs w:val="22"/>
        </w:rPr>
        <w:t>p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oug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ed</w:t>
      </w:r>
      <w:proofErr w:type="spellEnd"/>
      <w:r>
        <w:rPr>
          <w:b/>
          <w:i/>
          <w:spacing w:val="-1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and</w:t>
      </w:r>
      <w:r>
        <w:rPr>
          <w:b/>
          <w:i/>
          <w:spacing w:val="-1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and</w:t>
      </w:r>
      <w:r>
        <w:rPr>
          <w:b/>
          <w:i/>
          <w:spacing w:val="-15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ef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re</w:t>
      </w:r>
      <w:r>
        <w:rPr>
          <w:b/>
          <w:i/>
          <w:spacing w:val="-1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 xml:space="preserve">ps </w:t>
      </w:r>
      <w:proofErr w:type="spellStart"/>
      <w:proofErr w:type="gramStart"/>
      <w:r>
        <w:rPr>
          <w:b/>
          <w:i/>
          <w:sz w:val="22"/>
          <w:szCs w:val="22"/>
        </w:rPr>
        <w:t>ot</w:t>
      </w:r>
      <w:proofErr w:type="spellEnd"/>
      <w:proofErr w:type="gramEnd"/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ab</w:t>
      </w:r>
      <w:r>
        <w:rPr>
          <w:b/>
          <w:i/>
          <w:spacing w:val="-1"/>
          <w:sz w:val="22"/>
          <w:szCs w:val="22"/>
        </w:rPr>
        <w:t>il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ze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he 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oug</w:t>
      </w:r>
      <w:r>
        <w:rPr>
          <w:b/>
          <w:i/>
          <w:spacing w:val="-1"/>
          <w:sz w:val="22"/>
          <w:szCs w:val="22"/>
        </w:rPr>
        <w:t>h</w:t>
      </w:r>
      <w:r>
        <w:rPr>
          <w:b/>
          <w:i/>
          <w:sz w:val="22"/>
          <w:szCs w:val="22"/>
        </w:rPr>
        <w:t>.</w:t>
      </w:r>
    </w:p>
    <w:p w:rsidR="00FD6B10" w:rsidRDefault="0040698F">
      <w:pPr>
        <w:spacing w:line="260" w:lineRule="exact"/>
        <w:ind w:left="460"/>
        <w:rPr>
          <w:sz w:val="22"/>
          <w:szCs w:val="22"/>
        </w:rPr>
      </w:pPr>
      <w:proofErr w:type="gramStart"/>
      <w:r>
        <w:rPr>
          <w:rFonts w:ascii="Segoe MDL2 Assets" w:eastAsia="Segoe MDL2 Assets" w:hAnsi="Segoe MDL2 Assets" w:cs="Segoe MDL2 Assets"/>
          <w:w w:val="46"/>
          <w:position w:val="-1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position w:val="-1"/>
          <w:sz w:val="22"/>
          <w:szCs w:val="22"/>
        </w:rPr>
        <w:t xml:space="preserve"> </w:t>
      </w:r>
      <w:r>
        <w:rPr>
          <w:b/>
          <w:i/>
          <w:position w:val="-1"/>
          <w:sz w:val="22"/>
          <w:szCs w:val="22"/>
        </w:rPr>
        <w:t>La</w:t>
      </w:r>
      <w:r>
        <w:rPr>
          <w:b/>
          <w:i/>
          <w:spacing w:val="-1"/>
          <w:position w:val="-1"/>
          <w:sz w:val="22"/>
          <w:szCs w:val="22"/>
        </w:rPr>
        <w:t>n</w:t>
      </w:r>
      <w:r>
        <w:rPr>
          <w:b/>
          <w:i/>
          <w:position w:val="-1"/>
          <w:sz w:val="22"/>
          <w:szCs w:val="22"/>
        </w:rPr>
        <w:t xml:space="preserve">d </w:t>
      </w:r>
      <w:r>
        <w:rPr>
          <w:b/>
          <w:i/>
          <w:spacing w:val="-1"/>
          <w:position w:val="-1"/>
          <w:sz w:val="22"/>
          <w:szCs w:val="22"/>
        </w:rPr>
        <w:t>w</w:t>
      </w:r>
      <w:r>
        <w:rPr>
          <w:b/>
          <w:i/>
          <w:position w:val="-1"/>
          <w:sz w:val="22"/>
          <w:szCs w:val="22"/>
        </w:rPr>
        <w:t>hee</w:t>
      </w:r>
      <w:r>
        <w:rPr>
          <w:b/>
          <w:i/>
          <w:spacing w:val="-1"/>
          <w:position w:val="-1"/>
          <w:sz w:val="22"/>
          <w:szCs w:val="22"/>
        </w:rPr>
        <w:t>l</w:t>
      </w:r>
      <w:r>
        <w:rPr>
          <w:b/>
          <w:i/>
          <w:position w:val="-1"/>
          <w:sz w:val="22"/>
          <w:szCs w:val="22"/>
        </w:rPr>
        <w:t>.</w:t>
      </w:r>
      <w:proofErr w:type="gramEnd"/>
      <w:r>
        <w:rPr>
          <w:b/>
          <w:i/>
          <w:position w:val="-1"/>
          <w:sz w:val="22"/>
          <w:szCs w:val="22"/>
        </w:rPr>
        <w:t xml:space="preserve">  T</w:t>
      </w:r>
      <w:r>
        <w:rPr>
          <w:b/>
          <w:i/>
          <w:spacing w:val="-1"/>
          <w:position w:val="-1"/>
          <w:sz w:val="22"/>
          <w:szCs w:val="22"/>
        </w:rPr>
        <w:t>hi</w:t>
      </w:r>
      <w:r>
        <w:rPr>
          <w:b/>
          <w:i/>
          <w:position w:val="-1"/>
          <w:sz w:val="22"/>
          <w:szCs w:val="22"/>
        </w:rPr>
        <w:t xml:space="preserve">s </w:t>
      </w:r>
      <w:r>
        <w:rPr>
          <w:b/>
          <w:i/>
          <w:spacing w:val="1"/>
          <w:position w:val="-1"/>
          <w:sz w:val="22"/>
          <w:szCs w:val="22"/>
        </w:rPr>
        <w:t>i</w:t>
      </w:r>
      <w:r>
        <w:rPr>
          <w:b/>
          <w:i/>
          <w:position w:val="-1"/>
          <w:sz w:val="22"/>
          <w:szCs w:val="22"/>
        </w:rPr>
        <w:t>s</w:t>
      </w:r>
      <w:r>
        <w:rPr>
          <w:b/>
          <w:i/>
          <w:spacing w:val="-1"/>
          <w:position w:val="-1"/>
          <w:sz w:val="22"/>
          <w:szCs w:val="22"/>
        </w:rPr>
        <w:t xml:space="preserve"> </w:t>
      </w:r>
      <w:r>
        <w:rPr>
          <w:b/>
          <w:i/>
          <w:position w:val="-1"/>
          <w:sz w:val="22"/>
          <w:szCs w:val="22"/>
        </w:rPr>
        <w:t xml:space="preserve">a </w:t>
      </w:r>
      <w:r>
        <w:rPr>
          <w:b/>
          <w:i/>
          <w:spacing w:val="-1"/>
          <w:position w:val="-1"/>
          <w:sz w:val="22"/>
          <w:szCs w:val="22"/>
        </w:rPr>
        <w:t>w</w:t>
      </w:r>
      <w:r>
        <w:rPr>
          <w:b/>
          <w:i/>
          <w:position w:val="-1"/>
          <w:sz w:val="22"/>
          <w:szCs w:val="22"/>
        </w:rPr>
        <w:t>h</w:t>
      </w:r>
      <w:r>
        <w:rPr>
          <w:b/>
          <w:i/>
          <w:spacing w:val="-2"/>
          <w:position w:val="-1"/>
          <w:sz w:val="22"/>
          <w:szCs w:val="22"/>
        </w:rPr>
        <w:t>e</w:t>
      </w:r>
      <w:r>
        <w:rPr>
          <w:b/>
          <w:i/>
          <w:position w:val="-1"/>
          <w:sz w:val="22"/>
          <w:szCs w:val="22"/>
        </w:rPr>
        <w:t>el</w:t>
      </w:r>
      <w:r>
        <w:rPr>
          <w:b/>
          <w:i/>
          <w:spacing w:val="1"/>
          <w:position w:val="-1"/>
          <w:sz w:val="22"/>
          <w:szCs w:val="22"/>
        </w:rPr>
        <w:t xml:space="preserve"> </w:t>
      </w:r>
      <w:r>
        <w:rPr>
          <w:b/>
          <w:i/>
          <w:spacing w:val="-1"/>
          <w:position w:val="-1"/>
          <w:sz w:val="22"/>
          <w:szCs w:val="22"/>
        </w:rPr>
        <w:t>w</w:t>
      </w:r>
      <w:r>
        <w:rPr>
          <w:b/>
          <w:i/>
          <w:position w:val="-1"/>
          <w:sz w:val="22"/>
          <w:szCs w:val="22"/>
        </w:rPr>
        <w:t>h</w:t>
      </w:r>
      <w:r>
        <w:rPr>
          <w:b/>
          <w:i/>
          <w:spacing w:val="-2"/>
          <w:position w:val="-1"/>
          <w:sz w:val="22"/>
          <w:szCs w:val="22"/>
        </w:rPr>
        <w:t>i</w:t>
      </w:r>
      <w:r>
        <w:rPr>
          <w:b/>
          <w:i/>
          <w:position w:val="-1"/>
          <w:sz w:val="22"/>
          <w:szCs w:val="22"/>
        </w:rPr>
        <w:t xml:space="preserve">ch </w:t>
      </w:r>
      <w:r>
        <w:rPr>
          <w:b/>
          <w:i/>
          <w:spacing w:val="-1"/>
          <w:position w:val="-1"/>
          <w:sz w:val="22"/>
          <w:szCs w:val="22"/>
        </w:rPr>
        <w:t>i</w:t>
      </w:r>
      <w:r>
        <w:rPr>
          <w:b/>
          <w:i/>
          <w:position w:val="-1"/>
          <w:sz w:val="22"/>
          <w:szCs w:val="22"/>
        </w:rPr>
        <w:t>s a</w:t>
      </w:r>
      <w:r>
        <w:rPr>
          <w:b/>
          <w:i/>
          <w:spacing w:val="-2"/>
          <w:position w:val="-1"/>
          <w:sz w:val="22"/>
          <w:szCs w:val="22"/>
        </w:rPr>
        <w:t>d</w:t>
      </w:r>
      <w:r>
        <w:rPr>
          <w:b/>
          <w:i/>
          <w:spacing w:val="1"/>
          <w:position w:val="-1"/>
          <w:sz w:val="22"/>
          <w:szCs w:val="22"/>
        </w:rPr>
        <w:t>j</w:t>
      </w:r>
      <w:r>
        <w:rPr>
          <w:b/>
          <w:i/>
          <w:position w:val="-1"/>
          <w:sz w:val="22"/>
          <w:szCs w:val="22"/>
        </w:rPr>
        <w:t>us</w:t>
      </w:r>
      <w:r>
        <w:rPr>
          <w:b/>
          <w:i/>
          <w:spacing w:val="-1"/>
          <w:position w:val="-1"/>
          <w:sz w:val="22"/>
          <w:szCs w:val="22"/>
        </w:rPr>
        <w:t>t</w:t>
      </w:r>
      <w:r>
        <w:rPr>
          <w:b/>
          <w:i/>
          <w:position w:val="-1"/>
          <w:sz w:val="22"/>
          <w:szCs w:val="22"/>
        </w:rPr>
        <w:t xml:space="preserve">ed </w:t>
      </w:r>
      <w:r>
        <w:rPr>
          <w:b/>
          <w:i/>
          <w:spacing w:val="-1"/>
          <w:position w:val="-1"/>
          <w:sz w:val="22"/>
          <w:szCs w:val="22"/>
        </w:rPr>
        <w:t>t</w:t>
      </w:r>
      <w:r>
        <w:rPr>
          <w:b/>
          <w:i/>
          <w:position w:val="-1"/>
          <w:sz w:val="22"/>
          <w:szCs w:val="22"/>
        </w:rPr>
        <w:t>o r</w:t>
      </w:r>
      <w:r>
        <w:rPr>
          <w:b/>
          <w:i/>
          <w:spacing w:val="-2"/>
          <w:position w:val="-1"/>
          <w:sz w:val="22"/>
          <w:szCs w:val="22"/>
        </w:rPr>
        <w:t>eg</w:t>
      </w:r>
      <w:r>
        <w:rPr>
          <w:b/>
          <w:i/>
          <w:position w:val="-1"/>
          <w:sz w:val="22"/>
          <w:szCs w:val="22"/>
        </w:rPr>
        <w:t>ula</w:t>
      </w:r>
      <w:r>
        <w:rPr>
          <w:b/>
          <w:i/>
          <w:spacing w:val="-1"/>
          <w:position w:val="-1"/>
          <w:sz w:val="22"/>
          <w:szCs w:val="22"/>
        </w:rPr>
        <w:t>t</w:t>
      </w:r>
      <w:r>
        <w:rPr>
          <w:b/>
          <w:i/>
          <w:position w:val="-1"/>
          <w:sz w:val="22"/>
          <w:szCs w:val="22"/>
        </w:rPr>
        <w:t xml:space="preserve">e </w:t>
      </w:r>
      <w:r>
        <w:rPr>
          <w:b/>
          <w:i/>
          <w:spacing w:val="1"/>
          <w:position w:val="-1"/>
          <w:sz w:val="22"/>
          <w:szCs w:val="22"/>
        </w:rPr>
        <w:t>t</w:t>
      </w:r>
      <w:r>
        <w:rPr>
          <w:b/>
          <w:i/>
          <w:position w:val="-1"/>
          <w:sz w:val="22"/>
          <w:szCs w:val="22"/>
        </w:rPr>
        <w:t>he</w:t>
      </w:r>
      <w:r>
        <w:rPr>
          <w:b/>
          <w:i/>
          <w:spacing w:val="-2"/>
          <w:position w:val="-1"/>
          <w:sz w:val="22"/>
          <w:szCs w:val="22"/>
        </w:rPr>
        <w:t xml:space="preserve"> </w:t>
      </w:r>
      <w:proofErr w:type="spellStart"/>
      <w:r>
        <w:rPr>
          <w:b/>
          <w:i/>
          <w:position w:val="-1"/>
          <w:sz w:val="22"/>
          <w:szCs w:val="22"/>
        </w:rPr>
        <w:t>p</w:t>
      </w:r>
      <w:r>
        <w:rPr>
          <w:b/>
          <w:i/>
          <w:spacing w:val="1"/>
          <w:position w:val="-1"/>
          <w:sz w:val="22"/>
          <w:szCs w:val="22"/>
        </w:rPr>
        <w:t>l</w:t>
      </w:r>
      <w:r>
        <w:rPr>
          <w:b/>
          <w:i/>
          <w:position w:val="-1"/>
          <w:sz w:val="22"/>
          <w:szCs w:val="22"/>
        </w:rPr>
        <w:t>o</w:t>
      </w:r>
      <w:r>
        <w:rPr>
          <w:b/>
          <w:i/>
          <w:spacing w:val="-3"/>
          <w:position w:val="-1"/>
          <w:sz w:val="22"/>
          <w:szCs w:val="22"/>
        </w:rPr>
        <w:t>u</w:t>
      </w:r>
      <w:r>
        <w:rPr>
          <w:b/>
          <w:i/>
          <w:position w:val="-1"/>
          <w:sz w:val="22"/>
          <w:szCs w:val="22"/>
        </w:rPr>
        <w:t>ghing</w:t>
      </w:r>
      <w:proofErr w:type="spellEnd"/>
      <w:r>
        <w:rPr>
          <w:b/>
          <w:i/>
          <w:spacing w:val="-2"/>
          <w:position w:val="-1"/>
          <w:sz w:val="22"/>
          <w:szCs w:val="22"/>
        </w:rPr>
        <w:t xml:space="preserve"> </w:t>
      </w:r>
      <w:r>
        <w:rPr>
          <w:b/>
          <w:i/>
          <w:position w:val="-1"/>
          <w:sz w:val="22"/>
          <w:szCs w:val="22"/>
        </w:rPr>
        <w:t>de</w:t>
      </w:r>
      <w:r>
        <w:rPr>
          <w:b/>
          <w:i/>
          <w:spacing w:val="-2"/>
          <w:position w:val="-1"/>
          <w:sz w:val="22"/>
          <w:szCs w:val="22"/>
        </w:rPr>
        <w:t>p</w:t>
      </w:r>
      <w:r>
        <w:rPr>
          <w:b/>
          <w:i/>
          <w:spacing w:val="1"/>
          <w:position w:val="-1"/>
          <w:sz w:val="22"/>
          <w:szCs w:val="22"/>
        </w:rPr>
        <w:t>t</w:t>
      </w:r>
      <w:r>
        <w:rPr>
          <w:b/>
          <w:i/>
          <w:position w:val="-1"/>
          <w:sz w:val="22"/>
          <w:szCs w:val="22"/>
        </w:rPr>
        <w:t>h.</w:t>
      </w:r>
    </w:p>
    <w:p w:rsidR="00FD6B10" w:rsidRDefault="0040698F">
      <w:pPr>
        <w:tabs>
          <w:tab w:val="left" w:pos="820"/>
        </w:tabs>
        <w:spacing w:before="1"/>
        <w:ind w:left="820" w:right="85" w:hanging="360"/>
        <w:jc w:val="both"/>
        <w:rPr>
          <w:sz w:val="22"/>
          <w:szCs w:val="22"/>
        </w:rPr>
      </w:pPr>
      <w:proofErr w:type="gramStart"/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z w:val="22"/>
          <w:szCs w:val="22"/>
        </w:rPr>
        <w:tab/>
      </w:r>
      <w:r>
        <w:rPr>
          <w:b/>
          <w:i/>
          <w:spacing w:val="-1"/>
          <w:sz w:val="22"/>
          <w:szCs w:val="22"/>
        </w:rPr>
        <w:t>D</w:t>
      </w:r>
      <w:r>
        <w:rPr>
          <w:b/>
          <w:i/>
          <w:sz w:val="22"/>
          <w:szCs w:val="22"/>
        </w:rPr>
        <w:t>ra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-6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od.</w:t>
      </w:r>
      <w:proofErr w:type="gramEnd"/>
      <w:r>
        <w:rPr>
          <w:b/>
          <w:i/>
          <w:spacing w:val="4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h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9"/>
          <w:sz w:val="22"/>
          <w:szCs w:val="22"/>
        </w:rPr>
        <w:t xml:space="preserve"> 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l</w:t>
      </w:r>
      <w:r>
        <w:rPr>
          <w:b/>
          <w:i/>
          <w:spacing w:val="-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bar</w:t>
      </w:r>
      <w:r>
        <w:rPr>
          <w:b/>
          <w:i/>
          <w:spacing w:val="-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hi</w:t>
      </w:r>
      <w:r>
        <w:rPr>
          <w:b/>
          <w:i/>
          <w:spacing w:val="1"/>
          <w:sz w:val="22"/>
          <w:szCs w:val="22"/>
        </w:rPr>
        <w:t>c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-7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ach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d</w:t>
      </w:r>
      <w:r>
        <w:rPr>
          <w:b/>
          <w:i/>
          <w:spacing w:val="-7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7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9"/>
          <w:sz w:val="22"/>
          <w:szCs w:val="22"/>
        </w:rPr>
        <w:t xml:space="preserve"> 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7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b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m</w:t>
      </w:r>
      <w:r>
        <w:rPr>
          <w:b/>
          <w:i/>
          <w:spacing w:val="-4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-6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7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oug</w:t>
      </w:r>
      <w:r>
        <w:rPr>
          <w:b/>
          <w:i/>
          <w:spacing w:val="-1"/>
          <w:sz w:val="22"/>
          <w:szCs w:val="22"/>
        </w:rPr>
        <w:t>h</w:t>
      </w:r>
      <w:r>
        <w:rPr>
          <w:b/>
          <w:i/>
          <w:sz w:val="22"/>
          <w:szCs w:val="22"/>
        </w:rPr>
        <w:t>.</w:t>
      </w:r>
      <w:r>
        <w:rPr>
          <w:b/>
          <w:i/>
          <w:spacing w:val="38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-6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7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t end of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he 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z w:val="22"/>
          <w:szCs w:val="22"/>
        </w:rPr>
        <w:t>ra</w:t>
      </w:r>
      <w:r>
        <w:rPr>
          <w:b/>
          <w:i/>
          <w:spacing w:val="-1"/>
          <w:sz w:val="22"/>
          <w:szCs w:val="22"/>
        </w:rPr>
        <w:t>f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 xml:space="preserve">d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s a </w:t>
      </w:r>
      <w:r>
        <w:rPr>
          <w:b/>
          <w:i/>
          <w:spacing w:val="1"/>
          <w:sz w:val="22"/>
          <w:szCs w:val="22"/>
        </w:rPr>
        <w:t>c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-3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hi</w:t>
      </w:r>
      <w:r>
        <w:rPr>
          <w:b/>
          <w:i/>
          <w:spacing w:val="1"/>
          <w:sz w:val="22"/>
          <w:szCs w:val="22"/>
        </w:rPr>
        <w:t>c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conn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o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 yo</w:t>
      </w:r>
      <w:r>
        <w:rPr>
          <w:b/>
          <w:i/>
          <w:spacing w:val="-2"/>
          <w:sz w:val="22"/>
          <w:szCs w:val="22"/>
        </w:rPr>
        <w:t>k</w:t>
      </w:r>
      <w:r>
        <w:rPr>
          <w:b/>
          <w:i/>
          <w:sz w:val="22"/>
          <w:szCs w:val="22"/>
        </w:rPr>
        <w:t>e.</w:t>
      </w:r>
    </w:p>
    <w:p w:rsidR="00FD6B10" w:rsidRDefault="00FD6B10">
      <w:pPr>
        <w:spacing w:before="8" w:line="240" w:lineRule="exact"/>
        <w:rPr>
          <w:sz w:val="24"/>
          <w:szCs w:val="24"/>
        </w:rPr>
      </w:pPr>
    </w:p>
    <w:p w:rsidR="00FD6B10" w:rsidRDefault="0040698F">
      <w:pPr>
        <w:tabs>
          <w:tab w:val="left" w:pos="820"/>
        </w:tabs>
        <w:ind w:left="820" w:right="1922" w:hanging="499"/>
        <w:rPr>
          <w:sz w:val="22"/>
          <w:szCs w:val="22"/>
        </w:rPr>
      </w:pPr>
      <w:r>
        <w:rPr>
          <w:sz w:val="22"/>
          <w:szCs w:val="22"/>
        </w:rPr>
        <w:t>c)</w:t>
      </w:r>
      <w:r>
        <w:rPr>
          <w:sz w:val="22"/>
          <w:szCs w:val="22"/>
        </w:rPr>
        <w:tab/>
        <w:t>Expl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how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ph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 u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 xml:space="preserve">ed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 a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n of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or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ood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lt</w:t>
      </w:r>
      <w:r>
        <w:rPr>
          <w:sz w:val="22"/>
          <w:szCs w:val="22"/>
        </w:rPr>
        <w:t xml:space="preserve">h.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5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FD6B10" w:rsidRDefault="0040698F">
      <w:pPr>
        <w:spacing w:before="2"/>
        <w:ind w:left="2621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spellStart"/>
      <w:proofErr w:type="gramStart"/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que</w:t>
      </w:r>
      <w:proofErr w:type="spellEnd"/>
      <w:proofErr w:type="gramEnd"/>
    </w:p>
    <w:p w:rsidR="00FD6B10" w:rsidRDefault="0040698F">
      <w:pPr>
        <w:spacing w:before="1"/>
        <w:ind w:left="2621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eakne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z w:val="22"/>
          <w:szCs w:val="22"/>
        </w:rPr>
        <w:t>s</w:t>
      </w:r>
      <w:proofErr w:type="gramEnd"/>
    </w:p>
    <w:p w:rsidR="00FD6B10" w:rsidRDefault="0040698F">
      <w:pPr>
        <w:spacing w:before="1"/>
        <w:ind w:left="2621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z w:val="22"/>
          <w:szCs w:val="22"/>
        </w:rPr>
        <w:t>pr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gna</w:t>
      </w:r>
      <w:r>
        <w:rPr>
          <w:b/>
          <w:i/>
          <w:spacing w:val="-1"/>
          <w:sz w:val="22"/>
          <w:szCs w:val="22"/>
        </w:rPr>
        <w:t>n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y</w:t>
      </w:r>
      <w:proofErr w:type="gramEnd"/>
    </w:p>
    <w:p w:rsidR="00FD6B10" w:rsidRDefault="00FD6B10">
      <w:pPr>
        <w:spacing w:before="9" w:line="240" w:lineRule="exact"/>
        <w:rPr>
          <w:sz w:val="24"/>
          <w:szCs w:val="24"/>
        </w:rPr>
      </w:pPr>
    </w:p>
    <w:p w:rsidR="00FD6B10" w:rsidRDefault="0040698F">
      <w:pPr>
        <w:ind w:left="820" w:right="4196" w:hanging="720"/>
        <w:rPr>
          <w:sz w:val="22"/>
          <w:szCs w:val="22"/>
        </w:rPr>
      </w:pPr>
      <w:r>
        <w:rPr>
          <w:sz w:val="22"/>
          <w:szCs w:val="22"/>
        </w:rPr>
        <w:t>25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)   </w:t>
      </w:r>
      <w:r>
        <w:rPr>
          <w:spacing w:val="3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do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cow.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6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FD6B10" w:rsidRDefault="0040698F">
      <w:pPr>
        <w:tabs>
          <w:tab w:val="left" w:pos="820"/>
        </w:tabs>
        <w:spacing w:before="2"/>
        <w:ind w:left="820" w:right="86" w:hanging="360"/>
        <w:jc w:val="both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></w:t>
      </w:r>
      <w:r>
        <w:rPr>
          <w:rFonts w:ascii="Segoe MDL2 Assets" w:eastAsia="Segoe MDL2 Assets" w:hAnsi="Segoe MDL2 Assets" w:cs="Segoe MDL2 Assets"/>
          <w:sz w:val="22"/>
          <w:szCs w:val="22"/>
        </w:rPr>
        <w:tab/>
      </w:r>
      <w:r>
        <w:rPr>
          <w:b/>
          <w:i/>
          <w:sz w:val="22"/>
          <w:szCs w:val="22"/>
        </w:rPr>
        <w:t>It</w:t>
      </w:r>
      <w:r>
        <w:rPr>
          <w:b/>
          <w:i/>
          <w:spacing w:val="35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2"/>
          <w:sz w:val="22"/>
          <w:szCs w:val="22"/>
        </w:rPr>
        <w:t>v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2"/>
          <w:sz w:val="22"/>
          <w:szCs w:val="22"/>
        </w:rPr>
        <w:t>v</w:t>
      </w:r>
      <w:r>
        <w:rPr>
          <w:b/>
          <w:i/>
          <w:sz w:val="22"/>
          <w:szCs w:val="22"/>
        </w:rPr>
        <w:t>es</w:t>
      </w:r>
      <w:r>
        <w:rPr>
          <w:b/>
          <w:i/>
          <w:spacing w:val="34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34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ac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ve</w:t>
      </w:r>
      <w:r>
        <w:rPr>
          <w:b/>
          <w:i/>
          <w:spacing w:val="34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pa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on</w:t>
      </w:r>
      <w:r>
        <w:rPr>
          <w:b/>
          <w:i/>
          <w:spacing w:val="3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of</w:t>
      </w:r>
      <w:r>
        <w:rPr>
          <w:b/>
          <w:i/>
          <w:spacing w:val="34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34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ti</w:t>
      </w:r>
      <w:r>
        <w:rPr>
          <w:b/>
          <w:i/>
          <w:sz w:val="22"/>
          <w:szCs w:val="22"/>
        </w:rPr>
        <w:t>ng</w:t>
      </w:r>
      <w:r>
        <w:rPr>
          <w:b/>
          <w:i/>
          <w:spacing w:val="3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cow;</w:t>
      </w:r>
      <w:r>
        <w:rPr>
          <w:b/>
          <w:i/>
          <w:spacing w:val="34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and</w:t>
      </w:r>
      <w:r>
        <w:rPr>
          <w:b/>
          <w:i/>
          <w:spacing w:val="3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occ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z w:val="22"/>
          <w:szCs w:val="22"/>
        </w:rPr>
        <w:t>rs</w:t>
      </w:r>
      <w:r>
        <w:rPr>
          <w:b/>
          <w:i/>
          <w:spacing w:val="34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2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er</w:t>
      </w:r>
      <w:r>
        <w:rPr>
          <w:b/>
          <w:i/>
          <w:spacing w:val="3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3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an</w:t>
      </w:r>
      <w:r>
        <w:rPr>
          <w:b/>
          <w:i/>
          <w:spacing w:val="-2"/>
          <w:sz w:val="22"/>
          <w:szCs w:val="22"/>
        </w:rPr>
        <w:t>i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34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s 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ed by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  suc</w:t>
      </w:r>
      <w:r>
        <w:rPr>
          <w:b/>
          <w:i/>
          <w:spacing w:val="-2"/>
          <w:sz w:val="22"/>
          <w:szCs w:val="22"/>
        </w:rPr>
        <w:t>k</w:t>
      </w:r>
      <w:r>
        <w:rPr>
          <w:b/>
          <w:i/>
          <w:spacing w:val="1"/>
          <w:sz w:val="22"/>
          <w:szCs w:val="22"/>
        </w:rPr>
        <w:t>li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 xml:space="preserve">g 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by a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z w:val="22"/>
          <w:szCs w:val="22"/>
        </w:rPr>
        <w:t>y o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er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ti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u</w:t>
      </w:r>
      <w:r>
        <w:rPr>
          <w:b/>
          <w:i/>
          <w:spacing w:val="-2"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;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>u</w:t>
      </w:r>
      <w:r>
        <w:rPr>
          <w:b/>
          <w:i/>
          <w:sz w:val="22"/>
          <w:szCs w:val="22"/>
        </w:rPr>
        <w:t>ch as wash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ng </w:t>
      </w:r>
      <w:r>
        <w:rPr>
          <w:b/>
          <w:i/>
          <w:spacing w:val="-3"/>
          <w:sz w:val="22"/>
          <w:szCs w:val="22"/>
        </w:rPr>
        <w:t>o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 xml:space="preserve"> 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 udder</w:t>
      </w:r>
      <w:r>
        <w:rPr>
          <w:b/>
          <w:i/>
          <w:spacing w:val="-1"/>
          <w:sz w:val="22"/>
          <w:szCs w:val="22"/>
        </w:rPr>
        <w:t xml:space="preserve"> w</w:t>
      </w:r>
      <w:r>
        <w:rPr>
          <w:b/>
          <w:i/>
          <w:spacing w:val="1"/>
          <w:sz w:val="22"/>
          <w:szCs w:val="22"/>
        </w:rPr>
        <w:t>it</w:t>
      </w:r>
      <w:r>
        <w:rPr>
          <w:b/>
          <w:i/>
          <w:sz w:val="22"/>
          <w:szCs w:val="22"/>
        </w:rPr>
        <w:t xml:space="preserve">h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pacing w:val="-2"/>
          <w:sz w:val="22"/>
          <w:szCs w:val="22"/>
        </w:rPr>
        <w:t>ar</w:t>
      </w:r>
      <w:r>
        <w:rPr>
          <w:b/>
          <w:i/>
          <w:sz w:val="22"/>
          <w:szCs w:val="22"/>
        </w:rPr>
        <w:t xml:space="preserve">m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/f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ed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ng, f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pacing w:val="-1"/>
          <w:sz w:val="22"/>
          <w:szCs w:val="22"/>
        </w:rPr>
        <w:t>il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ar 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s;</w:t>
      </w:r>
    </w:p>
    <w:p w:rsidR="00FD6B10" w:rsidRDefault="0040698F">
      <w:pPr>
        <w:spacing w:line="260" w:lineRule="exact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position w:val="-1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position w:val="-1"/>
          <w:sz w:val="22"/>
          <w:szCs w:val="22"/>
        </w:rPr>
        <w:t xml:space="preserve"> </w:t>
      </w:r>
      <w:proofErr w:type="gramStart"/>
      <w:r>
        <w:rPr>
          <w:b/>
          <w:i/>
          <w:position w:val="-1"/>
          <w:sz w:val="22"/>
          <w:szCs w:val="22"/>
        </w:rPr>
        <w:t>T</w:t>
      </w:r>
      <w:r>
        <w:rPr>
          <w:b/>
          <w:i/>
          <w:spacing w:val="-1"/>
          <w:position w:val="-1"/>
          <w:sz w:val="22"/>
          <w:szCs w:val="22"/>
        </w:rPr>
        <w:t>h</w:t>
      </w:r>
      <w:r>
        <w:rPr>
          <w:b/>
          <w:i/>
          <w:position w:val="-1"/>
          <w:sz w:val="22"/>
          <w:szCs w:val="22"/>
        </w:rPr>
        <w:t>e</w:t>
      </w:r>
      <w:proofErr w:type="gramEnd"/>
      <w:r>
        <w:rPr>
          <w:b/>
          <w:i/>
          <w:position w:val="-1"/>
          <w:sz w:val="22"/>
          <w:szCs w:val="22"/>
        </w:rPr>
        <w:t xml:space="preserve"> p</w:t>
      </w:r>
      <w:r>
        <w:rPr>
          <w:b/>
          <w:i/>
          <w:spacing w:val="-1"/>
          <w:position w:val="-1"/>
          <w:sz w:val="22"/>
          <w:szCs w:val="22"/>
        </w:rPr>
        <w:t>i</w:t>
      </w:r>
      <w:r>
        <w:rPr>
          <w:b/>
          <w:i/>
          <w:spacing w:val="1"/>
          <w:position w:val="-1"/>
          <w:sz w:val="22"/>
          <w:szCs w:val="22"/>
        </w:rPr>
        <w:t>t</w:t>
      </w:r>
      <w:r>
        <w:rPr>
          <w:b/>
          <w:i/>
          <w:position w:val="-1"/>
          <w:sz w:val="22"/>
          <w:szCs w:val="22"/>
        </w:rPr>
        <w:t>u</w:t>
      </w:r>
      <w:r>
        <w:rPr>
          <w:b/>
          <w:i/>
          <w:spacing w:val="-2"/>
          <w:position w:val="-1"/>
          <w:sz w:val="22"/>
          <w:szCs w:val="22"/>
        </w:rPr>
        <w:t>i</w:t>
      </w:r>
      <w:r>
        <w:rPr>
          <w:b/>
          <w:i/>
          <w:spacing w:val="1"/>
          <w:position w:val="-1"/>
          <w:sz w:val="22"/>
          <w:szCs w:val="22"/>
        </w:rPr>
        <w:t>t</w:t>
      </w:r>
      <w:r>
        <w:rPr>
          <w:b/>
          <w:i/>
          <w:position w:val="-1"/>
          <w:sz w:val="22"/>
          <w:szCs w:val="22"/>
        </w:rPr>
        <w:t>a</w:t>
      </w:r>
      <w:r>
        <w:rPr>
          <w:b/>
          <w:i/>
          <w:spacing w:val="-2"/>
          <w:position w:val="-1"/>
          <w:sz w:val="22"/>
          <w:szCs w:val="22"/>
        </w:rPr>
        <w:t>r</w:t>
      </w:r>
      <w:r>
        <w:rPr>
          <w:b/>
          <w:i/>
          <w:position w:val="-1"/>
          <w:sz w:val="22"/>
          <w:szCs w:val="22"/>
        </w:rPr>
        <w:t>y g</w:t>
      </w:r>
      <w:r>
        <w:rPr>
          <w:b/>
          <w:i/>
          <w:spacing w:val="1"/>
          <w:position w:val="-1"/>
          <w:sz w:val="22"/>
          <w:szCs w:val="22"/>
        </w:rPr>
        <w:t>l</w:t>
      </w:r>
      <w:r>
        <w:rPr>
          <w:b/>
          <w:i/>
          <w:position w:val="-1"/>
          <w:sz w:val="22"/>
          <w:szCs w:val="22"/>
        </w:rPr>
        <w:t>a</w:t>
      </w:r>
      <w:r>
        <w:rPr>
          <w:b/>
          <w:i/>
          <w:spacing w:val="-3"/>
          <w:position w:val="-1"/>
          <w:sz w:val="22"/>
          <w:szCs w:val="22"/>
        </w:rPr>
        <w:t>n</w:t>
      </w:r>
      <w:r>
        <w:rPr>
          <w:b/>
          <w:i/>
          <w:position w:val="-1"/>
          <w:sz w:val="22"/>
          <w:szCs w:val="22"/>
        </w:rPr>
        <w:t xml:space="preserve">d </w:t>
      </w:r>
      <w:r>
        <w:rPr>
          <w:b/>
          <w:i/>
          <w:spacing w:val="-1"/>
          <w:position w:val="-1"/>
          <w:sz w:val="22"/>
          <w:szCs w:val="22"/>
        </w:rPr>
        <w:t>i</w:t>
      </w:r>
      <w:r>
        <w:rPr>
          <w:b/>
          <w:i/>
          <w:position w:val="-1"/>
          <w:sz w:val="22"/>
          <w:szCs w:val="22"/>
        </w:rPr>
        <w:t xml:space="preserve">s </w:t>
      </w:r>
      <w:r>
        <w:rPr>
          <w:b/>
          <w:i/>
          <w:spacing w:val="1"/>
          <w:position w:val="-1"/>
          <w:sz w:val="22"/>
          <w:szCs w:val="22"/>
        </w:rPr>
        <w:t>s</w:t>
      </w:r>
      <w:r>
        <w:rPr>
          <w:b/>
          <w:i/>
          <w:spacing w:val="-1"/>
          <w:position w:val="-1"/>
          <w:sz w:val="22"/>
          <w:szCs w:val="22"/>
        </w:rPr>
        <w:t>tim</w:t>
      </w:r>
      <w:r>
        <w:rPr>
          <w:b/>
          <w:i/>
          <w:position w:val="-1"/>
          <w:sz w:val="22"/>
          <w:szCs w:val="22"/>
        </w:rPr>
        <w:t>ula</w:t>
      </w:r>
      <w:r>
        <w:rPr>
          <w:b/>
          <w:i/>
          <w:spacing w:val="-1"/>
          <w:position w:val="-1"/>
          <w:sz w:val="22"/>
          <w:szCs w:val="22"/>
        </w:rPr>
        <w:t>t</w:t>
      </w:r>
      <w:r>
        <w:rPr>
          <w:b/>
          <w:i/>
          <w:position w:val="-1"/>
          <w:sz w:val="22"/>
          <w:szCs w:val="22"/>
        </w:rPr>
        <w:t xml:space="preserve">ed </w:t>
      </w:r>
      <w:r>
        <w:rPr>
          <w:b/>
          <w:i/>
          <w:spacing w:val="1"/>
          <w:position w:val="-1"/>
          <w:sz w:val="22"/>
          <w:szCs w:val="22"/>
        </w:rPr>
        <w:t>t</w:t>
      </w:r>
      <w:r>
        <w:rPr>
          <w:b/>
          <w:i/>
          <w:position w:val="-1"/>
          <w:sz w:val="22"/>
          <w:szCs w:val="22"/>
        </w:rPr>
        <w:t>o</w:t>
      </w:r>
      <w:r>
        <w:rPr>
          <w:b/>
          <w:i/>
          <w:spacing w:val="-2"/>
          <w:position w:val="-1"/>
          <w:sz w:val="22"/>
          <w:szCs w:val="22"/>
        </w:rPr>
        <w:t xml:space="preserve"> </w:t>
      </w:r>
      <w:r>
        <w:rPr>
          <w:b/>
          <w:i/>
          <w:position w:val="-1"/>
          <w:sz w:val="22"/>
          <w:szCs w:val="22"/>
        </w:rPr>
        <w:t>prod</w:t>
      </w:r>
      <w:r>
        <w:rPr>
          <w:b/>
          <w:i/>
          <w:spacing w:val="-2"/>
          <w:position w:val="-1"/>
          <w:sz w:val="22"/>
          <w:szCs w:val="22"/>
        </w:rPr>
        <w:t>u</w:t>
      </w:r>
      <w:r>
        <w:rPr>
          <w:b/>
          <w:i/>
          <w:position w:val="-1"/>
          <w:sz w:val="22"/>
          <w:szCs w:val="22"/>
        </w:rPr>
        <w:t>ce</w:t>
      </w:r>
      <w:r>
        <w:rPr>
          <w:b/>
          <w:i/>
          <w:spacing w:val="1"/>
          <w:position w:val="-1"/>
          <w:sz w:val="22"/>
          <w:szCs w:val="22"/>
        </w:rPr>
        <w:t xml:space="preserve"> </w:t>
      </w:r>
      <w:r>
        <w:rPr>
          <w:b/>
          <w:i/>
          <w:position w:val="-1"/>
          <w:sz w:val="22"/>
          <w:szCs w:val="22"/>
        </w:rPr>
        <w:t>o</w:t>
      </w:r>
      <w:r>
        <w:rPr>
          <w:b/>
          <w:i/>
          <w:spacing w:val="-2"/>
          <w:position w:val="-1"/>
          <w:sz w:val="22"/>
          <w:szCs w:val="22"/>
        </w:rPr>
        <w:t>x</w:t>
      </w:r>
      <w:r>
        <w:rPr>
          <w:b/>
          <w:i/>
          <w:position w:val="-1"/>
          <w:sz w:val="22"/>
          <w:szCs w:val="22"/>
        </w:rPr>
        <w:t>y</w:t>
      </w:r>
      <w:r>
        <w:rPr>
          <w:b/>
          <w:i/>
          <w:spacing w:val="1"/>
          <w:position w:val="-1"/>
          <w:sz w:val="22"/>
          <w:szCs w:val="22"/>
        </w:rPr>
        <w:t>t</w:t>
      </w:r>
      <w:r>
        <w:rPr>
          <w:b/>
          <w:i/>
          <w:spacing w:val="-2"/>
          <w:position w:val="-1"/>
          <w:sz w:val="22"/>
          <w:szCs w:val="22"/>
        </w:rPr>
        <w:t>o</w:t>
      </w:r>
      <w:r>
        <w:rPr>
          <w:b/>
          <w:i/>
          <w:position w:val="-1"/>
          <w:sz w:val="22"/>
          <w:szCs w:val="22"/>
        </w:rPr>
        <w:t>c</w:t>
      </w:r>
      <w:r>
        <w:rPr>
          <w:b/>
          <w:i/>
          <w:spacing w:val="1"/>
          <w:position w:val="-1"/>
          <w:sz w:val="22"/>
          <w:szCs w:val="22"/>
        </w:rPr>
        <w:t>i</w:t>
      </w:r>
      <w:r>
        <w:rPr>
          <w:b/>
          <w:i/>
          <w:position w:val="-1"/>
          <w:sz w:val="22"/>
          <w:szCs w:val="22"/>
        </w:rPr>
        <w:t>n</w:t>
      </w:r>
      <w:r>
        <w:rPr>
          <w:b/>
          <w:i/>
          <w:spacing w:val="-3"/>
          <w:position w:val="-1"/>
          <w:sz w:val="22"/>
          <w:szCs w:val="22"/>
        </w:rPr>
        <w:t xml:space="preserve"> </w:t>
      </w:r>
      <w:proofErr w:type="spellStart"/>
      <w:r>
        <w:rPr>
          <w:b/>
          <w:i/>
          <w:position w:val="-1"/>
          <w:sz w:val="22"/>
          <w:szCs w:val="22"/>
        </w:rPr>
        <w:t>ha</w:t>
      </w:r>
      <w:r>
        <w:rPr>
          <w:b/>
          <w:i/>
          <w:spacing w:val="-2"/>
          <w:position w:val="-1"/>
          <w:sz w:val="22"/>
          <w:szCs w:val="22"/>
        </w:rPr>
        <w:t>r</w:t>
      </w:r>
      <w:r>
        <w:rPr>
          <w:b/>
          <w:i/>
          <w:spacing w:val="3"/>
          <w:position w:val="-1"/>
          <w:sz w:val="22"/>
          <w:szCs w:val="22"/>
        </w:rPr>
        <w:t>m</w:t>
      </w:r>
      <w:r>
        <w:rPr>
          <w:b/>
          <w:i/>
          <w:position w:val="-1"/>
          <w:sz w:val="22"/>
          <w:szCs w:val="22"/>
        </w:rPr>
        <w:t>o</w:t>
      </w:r>
      <w:r>
        <w:rPr>
          <w:b/>
          <w:i/>
          <w:spacing w:val="-3"/>
          <w:position w:val="-1"/>
          <w:sz w:val="22"/>
          <w:szCs w:val="22"/>
        </w:rPr>
        <w:t>n</w:t>
      </w:r>
      <w:r>
        <w:rPr>
          <w:b/>
          <w:i/>
          <w:position w:val="-1"/>
          <w:sz w:val="22"/>
          <w:szCs w:val="22"/>
        </w:rPr>
        <w:t>e</w:t>
      </w:r>
      <w:proofErr w:type="spellEnd"/>
      <w:r>
        <w:rPr>
          <w:b/>
          <w:i/>
          <w:position w:val="-1"/>
          <w:sz w:val="22"/>
          <w:szCs w:val="22"/>
        </w:rPr>
        <w:t>;</w:t>
      </w:r>
    </w:p>
    <w:p w:rsidR="00FD6B10" w:rsidRDefault="0040698F">
      <w:pPr>
        <w:spacing w:before="1"/>
        <w:ind w:left="424" w:right="3194"/>
        <w:jc w:val="center"/>
        <w:rPr>
          <w:sz w:val="22"/>
          <w:szCs w:val="22"/>
        </w:rPr>
        <w:sectPr w:rsidR="00FD6B10">
          <w:pgSz w:w="11920" w:h="16840"/>
          <w:pgMar w:top="1340" w:right="1320" w:bottom="280" w:left="1340" w:header="0" w:footer="942" w:gutter="0"/>
          <w:cols w:space="720"/>
        </w:sect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O</w:t>
      </w:r>
      <w:r>
        <w:rPr>
          <w:b/>
          <w:i/>
          <w:sz w:val="22"/>
          <w:szCs w:val="22"/>
        </w:rPr>
        <w:t>xy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 </w:t>
      </w:r>
      <w:r>
        <w:rPr>
          <w:b/>
          <w:i/>
          <w:spacing w:val="-2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rans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z w:val="22"/>
          <w:szCs w:val="22"/>
        </w:rPr>
        <w:t>or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ed by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b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ood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mm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ry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g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nds;</w:t>
      </w:r>
    </w:p>
    <w:p w:rsidR="00FD6B10" w:rsidRDefault="0040698F">
      <w:pPr>
        <w:tabs>
          <w:tab w:val="left" w:pos="820"/>
        </w:tabs>
        <w:spacing w:before="60"/>
        <w:ind w:left="820" w:right="82" w:hanging="3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lastRenderedPageBreak/>
        <w:t></w:t>
      </w:r>
      <w:r>
        <w:rPr>
          <w:rFonts w:ascii="Segoe MDL2 Assets" w:eastAsia="Segoe MDL2 Assets" w:hAnsi="Segoe MDL2 Assets" w:cs="Segoe MDL2 Assets"/>
          <w:sz w:val="22"/>
          <w:szCs w:val="22"/>
        </w:rPr>
        <w:tab/>
      </w:r>
      <w:r>
        <w:rPr>
          <w:b/>
          <w:i/>
          <w:spacing w:val="-1"/>
          <w:sz w:val="22"/>
          <w:szCs w:val="22"/>
        </w:rPr>
        <w:t>O</w:t>
      </w:r>
      <w:r>
        <w:rPr>
          <w:b/>
          <w:i/>
          <w:sz w:val="22"/>
          <w:szCs w:val="22"/>
        </w:rPr>
        <w:t>xy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10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cau</w:t>
      </w:r>
      <w:r>
        <w:rPr>
          <w:b/>
          <w:i/>
          <w:spacing w:val="2"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9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9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co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on</w:t>
      </w:r>
      <w:r>
        <w:rPr>
          <w:b/>
          <w:i/>
          <w:spacing w:val="-7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-9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7"/>
          <w:sz w:val="22"/>
          <w:szCs w:val="22"/>
        </w:rPr>
        <w:t xml:space="preserve"> 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z w:val="22"/>
          <w:szCs w:val="22"/>
        </w:rPr>
        <w:t>pper</w:t>
      </w:r>
      <w:r>
        <w:rPr>
          <w:b/>
          <w:i/>
          <w:spacing w:val="-9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g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9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of</w:t>
      </w:r>
      <w:r>
        <w:rPr>
          <w:b/>
          <w:i/>
          <w:spacing w:val="-9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7"/>
          <w:sz w:val="22"/>
          <w:szCs w:val="22"/>
        </w:rPr>
        <w:t xml:space="preserve"> 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z w:val="22"/>
          <w:szCs w:val="22"/>
        </w:rPr>
        <w:t>dde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;</w:t>
      </w:r>
      <w:r>
        <w:rPr>
          <w:b/>
          <w:i/>
          <w:spacing w:val="-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ch</w:t>
      </w:r>
      <w:r>
        <w:rPr>
          <w:b/>
          <w:i/>
          <w:spacing w:val="-9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ces</w:t>
      </w:r>
      <w:r>
        <w:rPr>
          <w:b/>
          <w:i/>
          <w:spacing w:val="-1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9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k</w:t>
      </w:r>
      <w:r>
        <w:rPr>
          <w:b/>
          <w:i/>
          <w:spacing w:val="-10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o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he </w:t>
      </w:r>
      <w:r>
        <w:rPr>
          <w:b/>
          <w:i/>
          <w:spacing w:val="-2"/>
          <w:sz w:val="22"/>
          <w:szCs w:val="22"/>
        </w:rPr>
        <w:t>g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 xml:space="preserve">and </w:t>
      </w:r>
      <w:r>
        <w:rPr>
          <w:b/>
          <w:i/>
          <w:spacing w:val="-3"/>
          <w:sz w:val="22"/>
          <w:szCs w:val="22"/>
        </w:rPr>
        <w:t>a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rn.</w:t>
      </w:r>
    </w:p>
    <w:p w:rsidR="00FD6B10" w:rsidRDefault="00FD6B10">
      <w:pPr>
        <w:spacing w:before="11" w:line="240" w:lineRule="exact"/>
        <w:rPr>
          <w:sz w:val="24"/>
          <w:szCs w:val="24"/>
        </w:rPr>
      </w:pPr>
    </w:p>
    <w:p w:rsidR="00FD6B10" w:rsidRDefault="0040698F">
      <w:pPr>
        <w:tabs>
          <w:tab w:val="left" w:pos="820"/>
        </w:tabs>
        <w:spacing w:line="240" w:lineRule="exact"/>
        <w:ind w:left="820" w:right="3648" w:hanging="444"/>
        <w:rPr>
          <w:sz w:val="22"/>
          <w:szCs w:val="22"/>
        </w:rPr>
      </w:pPr>
      <w:r>
        <w:rPr>
          <w:sz w:val="22"/>
          <w:szCs w:val="22"/>
        </w:rPr>
        <w:t>b)</w:t>
      </w:r>
      <w:r>
        <w:rPr>
          <w:sz w:val="22"/>
          <w:szCs w:val="22"/>
        </w:rPr>
        <w:tab/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3"/>
          <w:sz w:val="22"/>
          <w:szCs w:val="22"/>
        </w:rPr>
        <w:t>r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tr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sp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e.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9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FD6B10" w:rsidRDefault="0040698F">
      <w:pPr>
        <w:spacing w:before="3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F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 xml:space="preserve">e 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j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d </w:t>
      </w:r>
      <w:r>
        <w:rPr>
          <w:b/>
          <w:i/>
          <w:spacing w:val="-1"/>
          <w:sz w:val="22"/>
          <w:szCs w:val="22"/>
        </w:rPr>
        <w:t>wi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h </w:t>
      </w:r>
      <w:r>
        <w:rPr>
          <w:b/>
          <w:i/>
          <w:spacing w:val="-1"/>
          <w:sz w:val="22"/>
          <w:szCs w:val="22"/>
        </w:rPr>
        <w:t>h</w:t>
      </w:r>
      <w:r>
        <w:rPr>
          <w:b/>
          <w:i/>
          <w:spacing w:val="-2"/>
          <w:sz w:val="22"/>
          <w:szCs w:val="22"/>
        </w:rPr>
        <w:t>or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z w:val="22"/>
          <w:szCs w:val="22"/>
        </w:rPr>
        <w:t>;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ake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 xml:space="preserve">her 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z w:val="22"/>
          <w:szCs w:val="22"/>
        </w:rPr>
        <w:t>ro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z w:val="22"/>
          <w:szCs w:val="22"/>
        </w:rPr>
        <w:t>uce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ore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va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han a n</w:t>
      </w:r>
      <w:r>
        <w:rPr>
          <w:b/>
          <w:i/>
          <w:spacing w:val="-3"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al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6"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;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O</w:t>
      </w:r>
      <w:r>
        <w:rPr>
          <w:b/>
          <w:i/>
          <w:sz w:val="22"/>
          <w:szCs w:val="22"/>
        </w:rPr>
        <w:t>va a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z w:val="22"/>
          <w:szCs w:val="22"/>
        </w:rPr>
        <w:t>e h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v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ed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pacing w:val="-2"/>
          <w:sz w:val="22"/>
          <w:szCs w:val="22"/>
        </w:rPr>
        <w:t>or</w:t>
      </w:r>
      <w:r>
        <w:rPr>
          <w:b/>
          <w:i/>
          <w:sz w:val="22"/>
          <w:szCs w:val="22"/>
        </w:rPr>
        <w:t>m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high qu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y d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y co</w:t>
      </w:r>
      <w:r>
        <w:rPr>
          <w:b/>
          <w:i/>
          <w:spacing w:val="-3"/>
          <w:sz w:val="22"/>
          <w:szCs w:val="22"/>
        </w:rPr>
        <w:t>w</w:t>
      </w:r>
      <w:r>
        <w:rPr>
          <w:b/>
          <w:i/>
          <w:sz w:val="22"/>
          <w:szCs w:val="22"/>
        </w:rPr>
        <w:t>;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h</w:t>
      </w:r>
      <w:r>
        <w:rPr>
          <w:b/>
          <w:i/>
          <w:sz w:val="22"/>
          <w:szCs w:val="22"/>
        </w:rPr>
        <w:t>e</w:t>
      </w:r>
      <w:proofErr w:type="gramEnd"/>
      <w:r>
        <w:rPr>
          <w:b/>
          <w:i/>
          <w:sz w:val="22"/>
          <w:szCs w:val="22"/>
        </w:rPr>
        <w:t xml:space="preserve"> ova 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re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f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z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 a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ub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;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wi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 s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en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pacing w:val="-2"/>
          <w:sz w:val="22"/>
          <w:szCs w:val="22"/>
        </w:rPr>
        <w:t>ro</w:t>
      </w:r>
      <w:r>
        <w:rPr>
          <w:b/>
          <w:i/>
          <w:sz w:val="22"/>
          <w:szCs w:val="22"/>
        </w:rPr>
        <w:t>m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 high qu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y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bu</w:t>
      </w:r>
      <w:r>
        <w:rPr>
          <w:b/>
          <w:i/>
          <w:spacing w:val="-2"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.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h</w:t>
      </w:r>
      <w:r>
        <w:rPr>
          <w:b/>
          <w:i/>
          <w:sz w:val="22"/>
          <w:szCs w:val="22"/>
        </w:rPr>
        <w:t>e</w:t>
      </w:r>
      <w:proofErr w:type="gramEnd"/>
      <w:r>
        <w:rPr>
          <w:b/>
          <w:i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br</w:t>
      </w:r>
      <w:r>
        <w:rPr>
          <w:b/>
          <w:i/>
          <w:spacing w:val="1"/>
          <w:sz w:val="22"/>
          <w:szCs w:val="22"/>
        </w:rPr>
        <w:t>y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-3"/>
          <w:sz w:val="22"/>
          <w:szCs w:val="22"/>
        </w:rPr>
        <w:t>a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z w:val="22"/>
          <w:szCs w:val="22"/>
        </w:rPr>
        <w:t>ev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op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are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 xml:space="preserve">ed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co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 xml:space="preserve">d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ure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f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 xml:space="preserve">r 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an</w:t>
      </w:r>
      <w:r>
        <w:rPr>
          <w:b/>
          <w:i/>
          <w:spacing w:val="-2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ng.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I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an</w:t>
      </w:r>
      <w:r>
        <w:rPr>
          <w:b/>
          <w:i/>
          <w:spacing w:val="-2"/>
          <w:sz w:val="22"/>
          <w:szCs w:val="22"/>
        </w:rPr>
        <w:t>t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on </w:t>
      </w:r>
      <w:r>
        <w:rPr>
          <w:b/>
          <w:i/>
          <w:spacing w:val="-2"/>
          <w:sz w:val="22"/>
          <w:szCs w:val="22"/>
        </w:rPr>
        <w:t>i</w:t>
      </w:r>
      <w:r>
        <w:rPr>
          <w:b/>
          <w:i/>
          <w:sz w:val="22"/>
          <w:szCs w:val="22"/>
        </w:rPr>
        <w:t>s done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her </w:t>
      </w:r>
      <w:r>
        <w:rPr>
          <w:b/>
          <w:i/>
          <w:spacing w:val="-1"/>
          <w:sz w:val="22"/>
          <w:szCs w:val="22"/>
        </w:rPr>
        <w:t>f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e a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>s;</w:t>
      </w:r>
      <w:r>
        <w:rPr>
          <w:b/>
          <w:i/>
          <w:spacing w:val="4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 xml:space="preserve">d 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ence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ed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er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her.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h</w:t>
      </w:r>
      <w:r>
        <w:rPr>
          <w:b/>
          <w:i/>
          <w:sz w:val="22"/>
          <w:szCs w:val="22"/>
        </w:rPr>
        <w:t>e</w:t>
      </w:r>
      <w:proofErr w:type="gramEnd"/>
      <w:r>
        <w:rPr>
          <w:b/>
          <w:i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br</w:t>
      </w:r>
      <w:r>
        <w:rPr>
          <w:b/>
          <w:i/>
          <w:spacing w:val="1"/>
          <w:sz w:val="22"/>
          <w:szCs w:val="22"/>
        </w:rPr>
        <w:t>y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-3"/>
          <w:sz w:val="22"/>
          <w:szCs w:val="22"/>
        </w:rPr>
        <w:t>a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d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ve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>ops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 xml:space="preserve">hen born </w:t>
      </w:r>
      <w:r>
        <w:rPr>
          <w:b/>
          <w:i/>
          <w:spacing w:val="-3"/>
          <w:sz w:val="22"/>
          <w:szCs w:val="22"/>
        </w:rPr>
        <w:t>p</w:t>
      </w:r>
      <w:r>
        <w:rPr>
          <w:b/>
          <w:i/>
          <w:sz w:val="22"/>
          <w:szCs w:val="22"/>
        </w:rPr>
        <w:t>roduc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s a 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-1"/>
          <w:sz w:val="22"/>
          <w:szCs w:val="22"/>
        </w:rPr>
        <w:t xml:space="preserve"> w</w:t>
      </w:r>
      <w:r>
        <w:rPr>
          <w:b/>
          <w:i/>
          <w:spacing w:val="1"/>
          <w:sz w:val="22"/>
          <w:szCs w:val="22"/>
        </w:rPr>
        <w:t>it</w:t>
      </w:r>
      <w:r>
        <w:rPr>
          <w:b/>
          <w:i/>
          <w:sz w:val="22"/>
          <w:szCs w:val="22"/>
        </w:rPr>
        <w:t>h s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z w:val="22"/>
          <w:szCs w:val="22"/>
        </w:rPr>
        <w:t>pe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or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char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ti</w:t>
      </w:r>
      <w:r>
        <w:rPr>
          <w:b/>
          <w:i/>
          <w:sz w:val="22"/>
          <w:szCs w:val="22"/>
        </w:rPr>
        <w:t>cs</w:t>
      </w:r>
    </w:p>
    <w:p w:rsidR="00FD6B10" w:rsidRDefault="00FD6B10">
      <w:pPr>
        <w:spacing w:before="9" w:line="240" w:lineRule="exact"/>
        <w:rPr>
          <w:sz w:val="24"/>
          <w:szCs w:val="24"/>
        </w:rPr>
      </w:pPr>
    </w:p>
    <w:p w:rsidR="00FD6B10" w:rsidRDefault="0040698F">
      <w:pPr>
        <w:ind w:left="376"/>
        <w:rPr>
          <w:sz w:val="22"/>
          <w:szCs w:val="22"/>
        </w:rPr>
      </w:pPr>
      <w:r>
        <w:rPr>
          <w:sz w:val="22"/>
          <w:szCs w:val="22"/>
        </w:rPr>
        <w:t xml:space="preserve">c)   </w:t>
      </w:r>
      <w:r>
        <w:rPr>
          <w:spacing w:val="5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ca</w:t>
      </w:r>
      <w:r>
        <w:rPr>
          <w:spacing w:val="-1"/>
          <w:sz w:val="22"/>
          <w:szCs w:val="22"/>
        </w:rPr>
        <w:t>tt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ana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du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</w:p>
    <w:p w:rsidR="00FD6B10" w:rsidRDefault="0040698F">
      <w:pPr>
        <w:spacing w:line="240" w:lineRule="exact"/>
        <w:ind w:left="82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5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FD6B10" w:rsidRDefault="0040698F">
      <w:pPr>
        <w:spacing w:before="6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b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 xml:space="preserve">e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e ne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 xml:space="preserve">r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 xml:space="preserve">e </w:t>
      </w:r>
      <w:proofErr w:type="spellStart"/>
      <w:r>
        <w:rPr>
          <w:b/>
          <w:i/>
          <w:sz w:val="22"/>
          <w:szCs w:val="22"/>
        </w:rPr>
        <w:t>p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an</w:t>
      </w:r>
      <w:r>
        <w:rPr>
          <w:b/>
          <w:i/>
          <w:spacing w:val="-3"/>
          <w:sz w:val="22"/>
          <w:szCs w:val="22"/>
        </w:rPr>
        <w:t>g</w:t>
      </w:r>
      <w:r>
        <w:rPr>
          <w:b/>
          <w:i/>
          <w:sz w:val="22"/>
          <w:szCs w:val="22"/>
        </w:rPr>
        <w:t>e</w:t>
      </w:r>
      <w:proofErr w:type="spellEnd"/>
      <w:r>
        <w:rPr>
          <w:b/>
          <w:i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p/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ll</w:t>
      </w:r>
      <w:r>
        <w:rPr>
          <w:b/>
          <w:i/>
          <w:sz w:val="22"/>
          <w:szCs w:val="22"/>
        </w:rPr>
        <w:t>ow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 c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o 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nk </w:t>
      </w:r>
      <w:r>
        <w:rPr>
          <w:b/>
          <w:i/>
          <w:spacing w:val="-4"/>
          <w:sz w:val="22"/>
          <w:szCs w:val="22"/>
        </w:rPr>
        <w:t>w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er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o </w:t>
      </w:r>
      <w:r>
        <w:rPr>
          <w:b/>
          <w:i/>
          <w:spacing w:val="1"/>
          <w:sz w:val="22"/>
          <w:szCs w:val="22"/>
        </w:rPr>
        <w:t>mi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ze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d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>k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of</w:t>
      </w:r>
      <w:r>
        <w:rPr>
          <w:b/>
          <w:i/>
          <w:spacing w:val="1"/>
          <w:sz w:val="22"/>
          <w:szCs w:val="22"/>
        </w:rPr>
        <w:t xml:space="preserve"> 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 d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p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 xml:space="preserve">ash 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pacing w:val="1"/>
          <w:sz w:val="22"/>
          <w:szCs w:val="22"/>
        </w:rPr>
        <w:t>ti</w:t>
      </w:r>
      <w:r>
        <w:rPr>
          <w:b/>
          <w:i/>
          <w:sz w:val="22"/>
          <w:szCs w:val="22"/>
        </w:rPr>
        <w:t>on.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b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 xml:space="preserve">e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 the</w:t>
      </w:r>
      <w:r>
        <w:rPr>
          <w:b/>
          <w:i/>
          <w:spacing w:val="-4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co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ti</w:t>
      </w:r>
      <w:r>
        <w:rPr>
          <w:b/>
          <w:i/>
          <w:sz w:val="22"/>
          <w:szCs w:val="22"/>
        </w:rPr>
        <w:t>on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ya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z w:val="22"/>
          <w:szCs w:val="22"/>
        </w:rPr>
        <w:t>.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G</w:t>
      </w:r>
      <w:r>
        <w:rPr>
          <w:b/>
          <w:i/>
          <w:sz w:val="22"/>
          <w:szCs w:val="22"/>
        </w:rPr>
        <w:t>uide</w:t>
      </w:r>
      <w:r>
        <w:rPr>
          <w:b/>
          <w:i/>
          <w:spacing w:val="1"/>
          <w:sz w:val="22"/>
          <w:szCs w:val="22"/>
        </w:rPr>
        <w:t xml:space="preserve"> 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 c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he 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p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ti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 xml:space="preserve">g </w:t>
      </w:r>
      <w:proofErr w:type="gramStart"/>
      <w:r>
        <w:rPr>
          <w:b/>
          <w:i/>
          <w:spacing w:val="-1"/>
          <w:sz w:val="22"/>
          <w:szCs w:val="22"/>
        </w:rPr>
        <w:t>wi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  you</w:t>
      </w:r>
      <w:r>
        <w:rPr>
          <w:b/>
          <w:i/>
          <w:spacing w:val="-1"/>
          <w:sz w:val="22"/>
          <w:szCs w:val="22"/>
        </w:rPr>
        <w:t>n</w:t>
      </w:r>
      <w:r>
        <w:rPr>
          <w:b/>
          <w:i/>
          <w:sz w:val="22"/>
          <w:szCs w:val="22"/>
        </w:rPr>
        <w:t>g</w:t>
      </w:r>
      <w:proofErr w:type="gramEnd"/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an</w:t>
      </w:r>
      <w:r>
        <w:rPr>
          <w:b/>
          <w:i/>
          <w:spacing w:val="-2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 xml:space="preserve">en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der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one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z w:val="22"/>
          <w:szCs w:val="22"/>
        </w:rPr>
        <w:t>;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ll</w:t>
      </w:r>
      <w:r>
        <w:rPr>
          <w:b/>
          <w:i/>
          <w:sz w:val="22"/>
          <w:szCs w:val="22"/>
        </w:rPr>
        <w:t>ow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 c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and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he 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z w:val="22"/>
          <w:szCs w:val="22"/>
        </w:rPr>
        <w:t>ra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>a</w:t>
      </w:r>
      <w:r>
        <w:rPr>
          <w:b/>
          <w:i/>
          <w:sz w:val="22"/>
          <w:szCs w:val="22"/>
        </w:rPr>
        <w:t xml:space="preserve">ge 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ce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 d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he </w:t>
      </w:r>
      <w:proofErr w:type="spellStart"/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p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as</w:t>
      </w:r>
      <w:r>
        <w:rPr>
          <w:b/>
          <w:i/>
          <w:spacing w:val="-2"/>
          <w:sz w:val="22"/>
          <w:szCs w:val="22"/>
        </w:rPr>
        <w:t>h</w:t>
      </w:r>
      <w:proofErr w:type="spellEnd"/>
      <w:r>
        <w:rPr>
          <w:b/>
          <w:i/>
          <w:sz w:val="22"/>
          <w:szCs w:val="22"/>
        </w:rPr>
        <w:t>;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Pregna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 xml:space="preserve">and 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ck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an</w:t>
      </w:r>
      <w:r>
        <w:rPr>
          <w:b/>
          <w:i/>
          <w:spacing w:val="-2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shou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 xml:space="preserve">d 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ot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b</w:t>
      </w:r>
      <w:r>
        <w:rPr>
          <w:b/>
          <w:i/>
          <w:sz w:val="22"/>
          <w:szCs w:val="22"/>
        </w:rPr>
        <w:t>e d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pped.</w:t>
      </w:r>
    </w:p>
    <w:p w:rsidR="00FD6B10" w:rsidRDefault="00FD6B10">
      <w:pPr>
        <w:spacing w:before="9" w:line="240" w:lineRule="exact"/>
        <w:rPr>
          <w:sz w:val="24"/>
          <w:szCs w:val="24"/>
        </w:rPr>
      </w:pPr>
    </w:p>
    <w:p w:rsidR="00FD6B10" w:rsidRDefault="0040698F">
      <w:pPr>
        <w:ind w:left="820" w:right="4819" w:hanging="720"/>
        <w:rPr>
          <w:sz w:val="22"/>
          <w:szCs w:val="22"/>
        </w:rPr>
      </w:pPr>
      <w:r>
        <w:rPr>
          <w:sz w:val="22"/>
          <w:szCs w:val="22"/>
        </w:rPr>
        <w:t>26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)   </w:t>
      </w:r>
      <w:r>
        <w:rPr>
          <w:spacing w:val="3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easu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 of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s.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5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FD6B10" w:rsidRDefault="0040698F">
      <w:pPr>
        <w:spacing w:before="2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nsure </w:t>
      </w:r>
      <w:r>
        <w:rPr>
          <w:b/>
          <w:i/>
          <w:spacing w:val="1"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e and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ho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ough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mil</w:t>
      </w:r>
      <w:r>
        <w:rPr>
          <w:b/>
          <w:i/>
          <w:spacing w:val="-2"/>
          <w:sz w:val="22"/>
          <w:szCs w:val="22"/>
        </w:rPr>
        <w:t>k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s do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z w:val="22"/>
          <w:szCs w:val="22"/>
        </w:rPr>
        <w:t>e;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gramStart"/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ft</w:t>
      </w:r>
      <w:r>
        <w:rPr>
          <w:b/>
          <w:i/>
          <w:sz w:val="22"/>
          <w:szCs w:val="22"/>
        </w:rPr>
        <w:t>er</w:t>
      </w:r>
      <w:proofErr w:type="gramEnd"/>
      <w:r>
        <w:rPr>
          <w:b/>
          <w:i/>
          <w:spacing w:val="-4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mil</w:t>
      </w:r>
      <w:r>
        <w:rPr>
          <w:b/>
          <w:i/>
          <w:spacing w:val="-2"/>
          <w:sz w:val="22"/>
          <w:szCs w:val="22"/>
        </w:rPr>
        <w:t>k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ng </w:t>
      </w:r>
      <w:r>
        <w:rPr>
          <w:b/>
          <w:i/>
          <w:spacing w:val="-3"/>
          <w:sz w:val="22"/>
          <w:szCs w:val="22"/>
        </w:rPr>
        <w:t>d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p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each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 a </w:t>
      </w:r>
      <w:r>
        <w:rPr>
          <w:b/>
          <w:i/>
          <w:spacing w:val="-2"/>
          <w:sz w:val="22"/>
          <w:szCs w:val="22"/>
        </w:rPr>
        <w:t>t</w:t>
      </w:r>
      <w:r>
        <w:rPr>
          <w:b/>
          <w:i/>
          <w:sz w:val="22"/>
          <w:szCs w:val="22"/>
        </w:rPr>
        <w:t>eat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d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p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co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 a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ti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z w:val="22"/>
          <w:szCs w:val="22"/>
        </w:rPr>
        <w:t>ep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s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U</w:t>
      </w:r>
      <w:r>
        <w:rPr>
          <w:b/>
          <w:i/>
          <w:sz w:val="22"/>
          <w:szCs w:val="22"/>
        </w:rPr>
        <w:t>se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 xml:space="preserve">a 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ean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hen d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y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 ud</w:t>
      </w:r>
      <w:r>
        <w:rPr>
          <w:b/>
          <w:i/>
          <w:spacing w:val="-3"/>
          <w:sz w:val="22"/>
          <w:szCs w:val="22"/>
        </w:rPr>
        <w:t>d</w:t>
      </w:r>
      <w:r>
        <w:rPr>
          <w:b/>
          <w:i/>
          <w:sz w:val="22"/>
          <w:szCs w:val="22"/>
        </w:rPr>
        <w:t>er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 xml:space="preserve">or 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ach</w:t>
      </w:r>
      <w:r>
        <w:rPr>
          <w:b/>
          <w:i/>
          <w:spacing w:val="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;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U</w:t>
      </w:r>
      <w:r>
        <w:rPr>
          <w:b/>
          <w:i/>
          <w:sz w:val="22"/>
          <w:szCs w:val="22"/>
        </w:rPr>
        <w:t>se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 xml:space="preserve">a 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p cup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 c</w:t>
      </w:r>
      <w:r>
        <w:rPr>
          <w:b/>
          <w:i/>
          <w:spacing w:val="-2"/>
          <w:sz w:val="22"/>
          <w:szCs w:val="22"/>
        </w:rPr>
        <w:t>h</w:t>
      </w:r>
      <w:r>
        <w:rPr>
          <w:b/>
          <w:i/>
          <w:sz w:val="22"/>
          <w:szCs w:val="22"/>
        </w:rPr>
        <w:t>eck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 xml:space="preserve">r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2"/>
          <w:sz w:val="22"/>
          <w:szCs w:val="22"/>
        </w:rPr>
        <w:t>f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ed 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s and q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z w:val="22"/>
          <w:szCs w:val="22"/>
        </w:rPr>
        <w:t>ar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z w:val="22"/>
          <w:szCs w:val="22"/>
        </w:rPr>
        <w:t>;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>v</w:t>
      </w:r>
      <w:r>
        <w:rPr>
          <w:b/>
          <w:i/>
          <w:sz w:val="22"/>
          <w:szCs w:val="22"/>
        </w:rPr>
        <w:t xml:space="preserve">e 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-3"/>
          <w:sz w:val="22"/>
          <w:szCs w:val="22"/>
        </w:rPr>
        <w:t>a</w:t>
      </w:r>
      <w:r>
        <w:rPr>
          <w:b/>
          <w:i/>
          <w:sz w:val="22"/>
          <w:szCs w:val="22"/>
        </w:rPr>
        <w:t>rp o</w:t>
      </w:r>
      <w:r>
        <w:rPr>
          <w:b/>
          <w:i/>
          <w:spacing w:val="-2"/>
          <w:sz w:val="22"/>
          <w:szCs w:val="22"/>
        </w:rPr>
        <w:t>b</w:t>
      </w:r>
      <w:r>
        <w:rPr>
          <w:b/>
          <w:i/>
          <w:spacing w:val="1"/>
          <w:sz w:val="22"/>
          <w:szCs w:val="22"/>
        </w:rPr>
        <w:t>j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/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 xml:space="preserve"> w</w:t>
      </w:r>
      <w:r>
        <w:rPr>
          <w:b/>
          <w:i/>
          <w:sz w:val="22"/>
          <w:szCs w:val="22"/>
        </w:rPr>
        <w:t>ou</w:t>
      </w:r>
      <w:r>
        <w:rPr>
          <w:b/>
          <w:i/>
          <w:spacing w:val="-1"/>
          <w:sz w:val="22"/>
          <w:szCs w:val="22"/>
        </w:rPr>
        <w:t>n</w:t>
      </w:r>
      <w:r>
        <w:rPr>
          <w:b/>
          <w:i/>
          <w:sz w:val="22"/>
          <w:szCs w:val="22"/>
        </w:rPr>
        <w:t xml:space="preserve">ds on 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ea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s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C</w:t>
      </w:r>
      <w:r>
        <w:rPr>
          <w:b/>
          <w:i/>
          <w:sz w:val="22"/>
          <w:szCs w:val="22"/>
        </w:rPr>
        <w:t>ont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par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es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 xml:space="preserve">such 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cks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by u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 a</w:t>
      </w:r>
      <w:r>
        <w:rPr>
          <w:b/>
          <w:i/>
          <w:spacing w:val="-3"/>
          <w:sz w:val="22"/>
          <w:szCs w:val="22"/>
        </w:rPr>
        <w:t>p</w:t>
      </w:r>
      <w:r>
        <w:rPr>
          <w:b/>
          <w:i/>
          <w:sz w:val="22"/>
          <w:szCs w:val="22"/>
        </w:rPr>
        <w:t>pro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e </w:t>
      </w:r>
      <w:proofErr w:type="spellStart"/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ca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s</w:t>
      </w:r>
      <w:proofErr w:type="spellEnd"/>
      <w:r>
        <w:rPr>
          <w:b/>
          <w:i/>
          <w:sz w:val="22"/>
          <w:szCs w:val="22"/>
        </w:rPr>
        <w:t>;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In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ed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an</w:t>
      </w:r>
      <w:r>
        <w:rPr>
          <w:b/>
          <w:i/>
          <w:spacing w:val="-2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 xml:space="preserve">ould </w:t>
      </w:r>
      <w:r>
        <w:rPr>
          <w:b/>
          <w:i/>
          <w:spacing w:val="-2"/>
          <w:sz w:val="22"/>
          <w:szCs w:val="22"/>
        </w:rPr>
        <w:t>b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4"/>
          <w:sz w:val="22"/>
          <w:szCs w:val="22"/>
        </w:rPr>
        <w:t xml:space="preserve"> 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ked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.</w:t>
      </w:r>
    </w:p>
    <w:p w:rsidR="00FD6B10" w:rsidRDefault="0040698F">
      <w:pPr>
        <w:spacing w:line="260" w:lineRule="exact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position w:val="-1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position w:val="-1"/>
          <w:sz w:val="22"/>
          <w:szCs w:val="22"/>
        </w:rPr>
        <w:t xml:space="preserve"> </w:t>
      </w:r>
      <w:r>
        <w:rPr>
          <w:b/>
          <w:i/>
          <w:position w:val="-1"/>
          <w:sz w:val="22"/>
          <w:szCs w:val="22"/>
        </w:rPr>
        <w:t>Treat</w:t>
      </w:r>
      <w:r>
        <w:rPr>
          <w:b/>
          <w:i/>
          <w:spacing w:val="-1"/>
          <w:position w:val="-1"/>
          <w:sz w:val="22"/>
          <w:szCs w:val="22"/>
        </w:rPr>
        <w:t xml:space="preserve"> </w:t>
      </w:r>
      <w:r>
        <w:rPr>
          <w:b/>
          <w:i/>
          <w:spacing w:val="1"/>
          <w:position w:val="-1"/>
          <w:sz w:val="22"/>
          <w:szCs w:val="22"/>
        </w:rPr>
        <w:t>i</w:t>
      </w:r>
      <w:r>
        <w:rPr>
          <w:b/>
          <w:i/>
          <w:position w:val="-1"/>
          <w:sz w:val="22"/>
          <w:szCs w:val="22"/>
        </w:rPr>
        <w:t>n</w:t>
      </w:r>
      <w:r>
        <w:rPr>
          <w:b/>
          <w:i/>
          <w:spacing w:val="-2"/>
          <w:position w:val="-1"/>
          <w:sz w:val="22"/>
          <w:szCs w:val="22"/>
        </w:rPr>
        <w:t>f</w:t>
      </w:r>
      <w:r>
        <w:rPr>
          <w:b/>
          <w:i/>
          <w:position w:val="-1"/>
          <w:sz w:val="22"/>
          <w:szCs w:val="22"/>
        </w:rPr>
        <w:t>e</w:t>
      </w:r>
      <w:r>
        <w:rPr>
          <w:b/>
          <w:i/>
          <w:spacing w:val="-2"/>
          <w:position w:val="-1"/>
          <w:sz w:val="22"/>
          <w:szCs w:val="22"/>
        </w:rPr>
        <w:t>c</w:t>
      </w:r>
      <w:r>
        <w:rPr>
          <w:b/>
          <w:i/>
          <w:spacing w:val="1"/>
          <w:position w:val="-1"/>
          <w:sz w:val="22"/>
          <w:szCs w:val="22"/>
        </w:rPr>
        <w:t>t</w:t>
      </w:r>
      <w:r>
        <w:rPr>
          <w:b/>
          <w:i/>
          <w:position w:val="-1"/>
          <w:sz w:val="22"/>
          <w:szCs w:val="22"/>
        </w:rPr>
        <w:t>ed a</w:t>
      </w:r>
      <w:r>
        <w:rPr>
          <w:b/>
          <w:i/>
          <w:spacing w:val="-2"/>
          <w:position w:val="-1"/>
          <w:sz w:val="22"/>
          <w:szCs w:val="22"/>
        </w:rPr>
        <w:t>n</w:t>
      </w:r>
      <w:r>
        <w:rPr>
          <w:b/>
          <w:i/>
          <w:spacing w:val="-1"/>
          <w:position w:val="-1"/>
          <w:sz w:val="22"/>
          <w:szCs w:val="22"/>
        </w:rPr>
        <w:t>i</w:t>
      </w:r>
      <w:r>
        <w:rPr>
          <w:b/>
          <w:i/>
          <w:spacing w:val="1"/>
          <w:position w:val="-1"/>
          <w:sz w:val="22"/>
          <w:szCs w:val="22"/>
        </w:rPr>
        <w:t>m</w:t>
      </w:r>
      <w:r>
        <w:rPr>
          <w:b/>
          <w:i/>
          <w:position w:val="-1"/>
          <w:sz w:val="22"/>
          <w:szCs w:val="22"/>
        </w:rPr>
        <w:t>a</w:t>
      </w:r>
      <w:r>
        <w:rPr>
          <w:b/>
          <w:i/>
          <w:spacing w:val="-1"/>
          <w:position w:val="-1"/>
          <w:sz w:val="22"/>
          <w:szCs w:val="22"/>
        </w:rPr>
        <w:t>l</w:t>
      </w:r>
      <w:r>
        <w:rPr>
          <w:b/>
          <w:i/>
          <w:position w:val="-1"/>
          <w:sz w:val="22"/>
          <w:szCs w:val="22"/>
        </w:rPr>
        <w:t>s u</w:t>
      </w:r>
      <w:r>
        <w:rPr>
          <w:b/>
          <w:i/>
          <w:spacing w:val="-2"/>
          <w:position w:val="-1"/>
          <w:sz w:val="22"/>
          <w:szCs w:val="22"/>
        </w:rPr>
        <w:t>s</w:t>
      </w:r>
      <w:r>
        <w:rPr>
          <w:b/>
          <w:i/>
          <w:spacing w:val="-1"/>
          <w:position w:val="-1"/>
          <w:sz w:val="22"/>
          <w:szCs w:val="22"/>
        </w:rPr>
        <w:t>i</w:t>
      </w:r>
      <w:r>
        <w:rPr>
          <w:b/>
          <w:i/>
          <w:position w:val="-1"/>
          <w:sz w:val="22"/>
          <w:szCs w:val="22"/>
        </w:rPr>
        <w:t>ng a t</w:t>
      </w:r>
      <w:r>
        <w:rPr>
          <w:b/>
          <w:i/>
          <w:spacing w:val="-1"/>
          <w:position w:val="-1"/>
          <w:sz w:val="22"/>
          <w:szCs w:val="22"/>
        </w:rPr>
        <w:t>e</w:t>
      </w:r>
      <w:r>
        <w:rPr>
          <w:b/>
          <w:i/>
          <w:position w:val="-1"/>
          <w:sz w:val="22"/>
          <w:szCs w:val="22"/>
        </w:rPr>
        <w:t>at</w:t>
      </w:r>
      <w:r>
        <w:rPr>
          <w:b/>
          <w:i/>
          <w:spacing w:val="1"/>
          <w:position w:val="-1"/>
          <w:sz w:val="22"/>
          <w:szCs w:val="22"/>
        </w:rPr>
        <w:t xml:space="preserve"> </w:t>
      </w:r>
      <w:r>
        <w:rPr>
          <w:b/>
          <w:i/>
          <w:spacing w:val="-2"/>
          <w:position w:val="-1"/>
          <w:sz w:val="22"/>
          <w:szCs w:val="22"/>
        </w:rPr>
        <w:t>c</w:t>
      </w:r>
      <w:r>
        <w:rPr>
          <w:b/>
          <w:i/>
          <w:position w:val="-1"/>
          <w:sz w:val="22"/>
          <w:szCs w:val="22"/>
        </w:rPr>
        <w:t>an</w:t>
      </w:r>
      <w:r>
        <w:rPr>
          <w:b/>
          <w:i/>
          <w:spacing w:val="-1"/>
          <w:position w:val="-1"/>
          <w:sz w:val="22"/>
          <w:szCs w:val="22"/>
        </w:rPr>
        <w:t>n</w:t>
      </w:r>
      <w:r>
        <w:rPr>
          <w:b/>
          <w:i/>
          <w:position w:val="-1"/>
          <w:sz w:val="22"/>
          <w:szCs w:val="22"/>
        </w:rPr>
        <w:t xml:space="preserve">ula </w:t>
      </w:r>
      <w:r>
        <w:rPr>
          <w:b/>
          <w:i/>
          <w:spacing w:val="-3"/>
          <w:position w:val="-1"/>
          <w:sz w:val="22"/>
          <w:szCs w:val="22"/>
        </w:rPr>
        <w:t>w</w:t>
      </w:r>
      <w:r>
        <w:rPr>
          <w:b/>
          <w:i/>
          <w:spacing w:val="3"/>
          <w:position w:val="-1"/>
          <w:sz w:val="22"/>
          <w:szCs w:val="22"/>
        </w:rPr>
        <w:t>i</w:t>
      </w:r>
      <w:r>
        <w:rPr>
          <w:b/>
          <w:i/>
          <w:spacing w:val="1"/>
          <w:position w:val="-1"/>
          <w:sz w:val="22"/>
          <w:szCs w:val="22"/>
        </w:rPr>
        <w:t>t</w:t>
      </w:r>
      <w:r>
        <w:rPr>
          <w:b/>
          <w:i/>
          <w:position w:val="-1"/>
          <w:sz w:val="22"/>
          <w:szCs w:val="22"/>
        </w:rPr>
        <w:t>h</w:t>
      </w:r>
      <w:r>
        <w:rPr>
          <w:b/>
          <w:i/>
          <w:spacing w:val="-3"/>
          <w:position w:val="-1"/>
          <w:sz w:val="22"/>
          <w:szCs w:val="22"/>
        </w:rPr>
        <w:t xml:space="preserve"> </w:t>
      </w:r>
      <w:r>
        <w:rPr>
          <w:b/>
          <w:i/>
          <w:position w:val="-1"/>
          <w:sz w:val="22"/>
          <w:szCs w:val="22"/>
        </w:rPr>
        <w:t>an</w:t>
      </w:r>
      <w:r>
        <w:rPr>
          <w:b/>
          <w:i/>
          <w:spacing w:val="-3"/>
          <w:position w:val="-1"/>
          <w:sz w:val="22"/>
          <w:szCs w:val="22"/>
        </w:rPr>
        <w:t xml:space="preserve"> </w:t>
      </w:r>
      <w:r>
        <w:rPr>
          <w:b/>
          <w:i/>
          <w:position w:val="-1"/>
          <w:sz w:val="22"/>
          <w:szCs w:val="22"/>
        </w:rPr>
        <w:t>ant</w:t>
      </w:r>
      <w:r>
        <w:rPr>
          <w:b/>
          <w:i/>
          <w:spacing w:val="2"/>
          <w:position w:val="-1"/>
          <w:sz w:val="22"/>
          <w:szCs w:val="22"/>
        </w:rPr>
        <w:t>i</w:t>
      </w:r>
      <w:r>
        <w:rPr>
          <w:b/>
          <w:i/>
          <w:spacing w:val="-2"/>
          <w:position w:val="-1"/>
          <w:sz w:val="22"/>
          <w:szCs w:val="22"/>
        </w:rPr>
        <w:t>b</w:t>
      </w:r>
      <w:r>
        <w:rPr>
          <w:b/>
          <w:i/>
          <w:spacing w:val="1"/>
          <w:position w:val="-1"/>
          <w:sz w:val="22"/>
          <w:szCs w:val="22"/>
        </w:rPr>
        <w:t>i</w:t>
      </w:r>
      <w:r>
        <w:rPr>
          <w:b/>
          <w:i/>
          <w:spacing w:val="-2"/>
          <w:position w:val="-1"/>
          <w:sz w:val="22"/>
          <w:szCs w:val="22"/>
        </w:rPr>
        <w:t>o</w:t>
      </w:r>
      <w:r>
        <w:rPr>
          <w:b/>
          <w:i/>
          <w:spacing w:val="1"/>
          <w:position w:val="-1"/>
          <w:sz w:val="22"/>
          <w:szCs w:val="22"/>
        </w:rPr>
        <w:t>ti</w:t>
      </w:r>
      <w:r>
        <w:rPr>
          <w:b/>
          <w:i/>
          <w:spacing w:val="-1"/>
          <w:position w:val="-1"/>
          <w:sz w:val="22"/>
          <w:szCs w:val="22"/>
        </w:rPr>
        <w:t>c</w:t>
      </w:r>
      <w:r>
        <w:rPr>
          <w:position w:val="-1"/>
          <w:sz w:val="22"/>
          <w:szCs w:val="22"/>
        </w:rPr>
        <w:t>;</w:t>
      </w:r>
    </w:p>
    <w:p w:rsidR="00FD6B10" w:rsidRDefault="00FD6B10">
      <w:pPr>
        <w:spacing w:before="13" w:line="240" w:lineRule="exact"/>
        <w:rPr>
          <w:sz w:val="24"/>
          <w:szCs w:val="24"/>
        </w:rPr>
      </w:pPr>
    </w:p>
    <w:p w:rsidR="00FD6B10" w:rsidRDefault="0040698F">
      <w:pPr>
        <w:tabs>
          <w:tab w:val="left" w:pos="820"/>
        </w:tabs>
        <w:ind w:left="820" w:right="5584" w:hanging="444"/>
        <w:rPr>
          <w:sz w:val="22"/>
          <w:szCs w:val="22"/>
        </w:rPr>
      </w:pPr>
      <w:r>
        <w:rPr>
          <w:sz w:val="22"/>
          <w:szCs w:val="22"/>
        </w:rPr>
        <w:t>b)</w:t>
      </w:r>
      <w:r>
        <w:rPr>
          <w:sz w:val="22"/>
          <w:szCs w:val="22"/>
        </w:rPr>
        <w:tab/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g</w:t>
      </w:r>
      <w:r>
        <w:rPr>
          <w:spacing w:val="-2"/>
          <w:sz w:val="22"/>
          <w:szCs w:val="22"/>
        </w:rPr>
        <w:t>g</w:t>
      </w:r>
      <w:r>
        <w:rPr>
          <w:spacing w:val="2"/>
          <w:sz w:val="22"/>
          <w:szCs w:val="22"/>
        </w:rPr>
        <w:t>s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10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FD6B10" w:rsidRDefault="0040698F">
      <w:pPr>
        <w:spacing w:before="2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spellStart"/>
      <w:r>
        <w:rPr>
          <w:b/>
          <w:i/>
          <w:sz w:val="22"/>
          <w:szCs w:val="22"/>
        </w:rPr>
        <w:t>Prope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t</w:t>
      </w:r>
      <w:proofErr w:type="spellEnd"/>
      <w:r>
        <w:rPr>
          <w:b/>
          <w:i/>
          <w:spacing w:val="-1"/>
          <w:sz w:val="22"/>
          <w:szCs w:val="22"/>
        </w:rPr>
        <w:t>/</w:t>
      </w:r>
      <w:r>
        <w:rPr>
          <w:b/>
          <w:i/>
          <w:sz w:val="22"/>
          <w:szCs w:val="22"/>
        </w:rPr>
        <w:t>ca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y o</w:t>
      </w:r>
      <w:r>
        <w:rPr>
          <w:b/>
          <w:i/>
          <w:spacing w:val="-2"/>
          <w:sz w:val="22"/>
          <w:szCs w:val="22"/>
        </w:rPr>
        <w:t>u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ch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or a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rk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f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 xml:space="preserve">r 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g</w:t>
      </w:r>
      <w:r>
        <w:rPr>
          <w:b/>
          <w:i/>
          <w:spacing w:val="-2"/>
          <w:sz w:val="22"/>
          <w:szCs w:val="22"/>
        </w:rPr>
        <w:t>g</w:t>
      </w:r>
      <w:r>
        <w:rPr>
          <w:b/>
          <w:i/>
          <w:sz w:val="22"/>
          <w:szCs w:val="22"/>
        </w:rPr>
        <w:t>s p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od</w:t>
      </w:r>
      <w:r>
        <w:rPr>
          <w:b/>
          <w:i/>
          <w:sz w:val="22"/>
          <w:szCs w:val="22"/>
        </w:rPr>
        <w:t>uced;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Sort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he 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ggs 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cco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d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 xml:space="preserve"> </w:t>
      </w:r>
      <w:proofErr w:type="spellStart"/>
      <w:r>
        <w:rPr>
          <w:b/>
          <w:i/>
          <w:sz w:val="22"/>
          <w:szCs w:val="22"/>
        </w:rPr>
        <w:t>co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z w:val="22"/>
          <w:szCs w:val="22"/>
        </w:rPr>
        <w:t>r</w:t>
      </w:r>
      <w:proofErr w:type="spellEnd"/>
      <w:r>
        <w:rPr>
          <w:b/>
          <w:i/>
          <w:sz w:val="22"/>
          <w:szCs w:val="22"/>
        </w:rPr>
        <w:t>;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and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z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.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proofErr w:type="spellStart"/>
      <w:r>
        <w:rPr>
          <w:b/>
          <w:i/>
          <w:sz w:val="22"/>
          <w:szCs w:val="22"/>
        </w:rPr>
        <w:t>Standa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se</w:t>
      </w:r>
      <w:proofErr w:type="spellEnd"/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so</w:t>
      </w:r>
      <w:r>
        <w:rPr>
          <w:b/>
          <w:i/>
          <w:spacing w:val="-1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ed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eggs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nto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 xml:space="preserve">e </w:t>
      </w:r>
      <w:proofErr w:type="spellStart"/>
      <w:r>
        <w:rPr>
          <w:b/>
          <w:i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our</w:t>
      </w:r>
      <w:proofErr w:type="spellEnd"/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 xml:space="preserve">and 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z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;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 xml:space="preserve">Pack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 eg</w:t>
      </w:r>
      <w:r>
        <w:rPr>
          <w:b/>
          <w:i/>
          <w:spacing w:val="-2"/>
          <w:sz w:val="22"/>
          <w:szCs w:val="22"/>
        </w:rPr>
        <w:t>g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es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of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6;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 xml:space="preserve">or </w:t>
      </w:r>
      <w:r>
        <w:rPr>
          <w:b/>
          <w:i/>
          <w:spacing w:val="-2"/>
          <w:sz w:val="22"/>
          <w:szCs w:val="22"/>
        </w:rPr>
        <w:t>3</w:t>
      </w:r>
      <w:r>
        <w:rPr>
          <w:b/>
          <w:i/>
          <w:sz w:val="22"/>
          <w:szCs w:val="22"/>
        </w:rPr>
        <w:t>0 eg</w:t>
      </w:r>
      <w:r>
        <w:rPr>
          <w:b/>
          <w:i/>
          <w:spacing w:val="-2"/>
          <w:sz w:val="22"/>
          <w:szCs w:val="22"/>
        </w:rPr>
        <w:t>g</w:t>
      </w:r>
      <w:r>
        <w:rPr>
          <w:b/>
          <w:i/>
          <w:sz w:val="22"/>
          <w:szCs w:val="22"/>
        </w:rPr>
        <w:t>s;</w:t>
      </w:r>
    </w:p>
    <w:p w:rsidR="00FD6B10" w:rsidRDefault="0040698F">
      <w:pPr>
        <w:spacing w:before="2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Transpo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he 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ggs w</w:t>
      </w:r>
      <w:r>
        <w:rPr>
          <w:b/>
          <w:i/>
          <w:spacing w:val="-2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 egg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ra</w:t>
      </w:r>
      <w:r>
        <w:rPr>
          <w:b/>
          <w:i/>
          <w:spacing w:val="-2"/>
          <w:sz w:val="22"/>
          <w:szCs w:val="22"/>
        </w:rPr>
        <w:t>y</w:t>
      </w:r>
      <w:r>
        <w:rPr>
          <w:b/>
          <w:i/>
          <w:sz w:val="22"/>
          <w:szCs w:val="22"/>
        </w:rPr>
        <w:t>s a</w:t>
      </w:r>
      <w:r>
        <w:rPr>
          <w:b/>
          <w:i/>
          <w:spacing w:val="-1"/>
          <w:sz w:val="22"/>
          <w:szCs w:val="22"/>
        </w:rPr>
        <w:t>r</w:t>
      </w:r>
      <w:r>
        <w:rPr>
          <w:b/>
          <w:i/>
          <w:sz w:val="22"/>
          <w:szCs w:val="22"/>
        </w:rPr>
        <w:t>ranged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ck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z w:val="22"/>
          <w:szCs w:val="22"/>
        </w:rPr>
        <w:t>;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Se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l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eggs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hro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z w:val="22"/>
          <w:szCs w:val="22"/>
        </w:rPr>
        <w:t>gh r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li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>g</w:t>
      </w:r>
      <w:r>
        <w:rPr>
          <w:b/>
          <w:i/>
          <w:sz w:val="22"/>
          <w:szCs w:val="22"/>
        </w:rPr>
        <w:t>;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and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hrough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 co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pe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ve;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 xml:space="preserve">and </w:t>
      </w:r>
      <w:r>
        <w:rPr>
          <w:b/>
          <w:i/>
          <w:spacing w:val="-3"/>
          <w:sz w:val="22"/>
          <w:szCs w:val="22"/>
        </w:rPr>
        <w:t>d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 xml:space="preserve">y 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o co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>u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s;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Sale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egg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sho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d be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done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e a we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k;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 e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z w:val="22"/>
          <w:szCs w:val="22"/>
        </w:rPr>
        <w:t>sure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>u</w:t>
      </w:r>
      <w:r>
        <w:rPr>
          <w:b/>
          <w:i/>
          <w:sz w:val="22"/>
          <w:szCs w:val="22"/>
        </w:rPr>
        <w:t>pp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 xml:space="preserve">y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f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sh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eg</w:t>
      </w:r>
      <w:r>
        <w:rPr>
          <w:b/>
          <w:i/>
          <w:spacing w:val="-2"/>
          <w:sz w:val="22"/>
          <w:szCs w:val="22"/>
        </w:rPr>
        <w:t>g</w:t>
      </w:r>
      <w:r>
        <w:rPr>
          <w:b/>
          <w:i/>
          <w:sz w:val="22"/>
          <w:szCs w:val="22"/>
        </w:rPr>
        <w:t>;</w:t>
      </w:r>
    </w:p>
    <w:p w:rsidR="00FD6B10" w:rsidRDefault="00FD6B10">
      <w:pPr>
        <w:spacing w:before="9" w:line="240" w:lineRule="exact"/>
        <w:rPr>
          <w:sz w:val="24"/>
          <w:szCs w:val="24"/>
        </w:rPr>
      </w:pPr>
    </w:p>
    <w:p w:rsidR="00FD6B10" w:rsidRDefault="0040698F">
      <w:pPr>
        <w:tabs>
          <w:tab w:val="left" w:pos="820"/>
        </w:tabs>
        <w:ind w:left="820" w:right="2733" w:hanging="444"/>
        <w:rPr>
          <w:sz w:val="22"/>
          <w:szCs w:val="22"/>
        </w:rPr>
      </w:pPr>
      <w:r>
        <w:rPr>
          <w:sz w:val="22"/>
          <w:szCs w:val="22"/>
        </w:rPr>
        <w:t>c)</w:t>
      </w:r>
      <w:r>
        <w:rPr>
          <w:sz w:val="22"/>
          <w:szCs w:val="22"/>
        </w:rPr>
        <w:tab/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ch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ch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 b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eed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bb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2"/>
          <w:sz w:val="22"/>
          <w:szCs w:val="22"/>
        </w:rPr>
        <w:t>s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5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s)</w:t>
      </w:r>
    </w:p>
    <w:p w:rsidR="00FD6B10" w:rsidRDefault="0040698F">
      <w:pPr>
        <w:spacing w:before="2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G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y and </w:t>
      </w:r>
      <w:r>
        <w:rPr>
          <w:b/>
          <w:i/>
          <w:spacing w:val="-2"/>
          <w:sz w:val="22"/>
          <w:szCs w:val="22"/>
        </w:rPr>
        <w:t>b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ue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 </w:t>
      </w:r>
      <w:proofErr w:type="spellStart"/>
      <w:r>
        <w:rPr>
          <w:b/>
          <w:i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ou</w:t>
      </w:r>
      <w:r>
        <w:rPr>
          <w:b/>
          <w:i/>
          <w:spacing w:val="-2"/>
          <w:sz w:val="22"/>
          <w:szCs w:val="22"/>
        </w:rPr>
        <w:t>r</w:t>
      </w:r>
      <w:proofErr w:type="spellEnd"/>
      <w:r>
        <w:rPr>
          <w:b/>
          <w:i/>
          <w:sz w:val="22"/>
          <w:szCs w:val="22"/>
        </w:rPr>
        <w:t>.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H</w:t>
      </w:r>
      <w:r>
        <w:rPr>
          <w:b/>
          <w:i/>
          <w:sz w:val="22"/>
          <w:szCs w:val="22"/>
        </w:rPr>
        <w:t>ave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an a</w:t>
      </w:r>
      <w:r>
        <w:rPr>
          <w:b/>
          <w:i/>
          <w:spacing w:val="-2"/>
          <w:sz w:val="22"/>
          <w:szCs w:val="22"/>
        </w:rPr>
        <w:t>v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2"/>
          <w:sz w:val="22"/>
          <w:szCs w:val="22"/>
        </w:rPr>
        <w:t>g</w:t>
      </w:r>
      <w:r>
        <w:rPr>
          <w:b/>
          <w:i/>
          <w:sz w:val="22"/>
          <w:szCs w:val="22"/>
        </w:rPr>
        <w:t>e we</w:t>
      </w:r>
      <w:r>
        <w:rPr>
          <w:b/>
          <w:i/>
          <w:spacing w:val="-2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ght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4.5kg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– 5</w:t>
      </w:r>
      <w:r>
        <w:rPr>
          <w:b/>
          <w:i/>
          <w:spacing w:val="-2"/>
          <w:sz w:val="22"/>
          <w:szCs w:val="22"/>
        </w:rPr>
        <w:t>k</w:t>
      </w:r>
      <w:r>
        <w:rPr>
          <w:b/>
          <w:i/>
          <w:sz w:val="22"/>
          <w:szCs w:val="22"/>
        </w:rPr>
        <w:t>g.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proofErr w:type="gramStart"/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W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2"/>
          <w:sz w:val="22"/>
          <w:szCs w:val="22"/>
        </w:rPr>
        <w:t>-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u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>ed /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 xml:space="preserve">around </w:t>
      </w:r>
      <w:r>
        <w:rPr>
          <w:b/>
          <w:i/>
          <w:spacing w:val="-3"/>
          <w:sz w:val="22"/>
          <w:szCs w:val="22"/>
        </w:rPr>
        <w:t>b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k</w:t>
      </w:r>
      <w:r>
        <w:rPr>
          <w:b/>
          <w:i/>
          <w:spacing w:val="-1"/>
          <w:sz w:val="22"/>
          <w:szCs w:val="22"/>
        </w:rPr>
        <w:t>/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c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ar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eg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z w:val="22"/>
          <w:szCs w:val="22"/>
        </w:rPr>
        <w:t>.</w:t>
      </w:r>
      <w:proofErr w:type="gramEnd"/>
    </w:p>
    <w:p w:rsidR="00FD6B10" w:rsidRDefault="0040698F">
      <w:pPr>
        <w:spacing w:before="1"/>
        <w:ind w:left="460"/>
        <w:rPr>
          <w:sz w:val="22"/>
          <w:szCs w:val="22"/>
        </w:rPr>
      </w:pPr>
      <w:proofErr w:type="gramStart"/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E</w:t>
      </w:r>
      <w:r>
        <w:rPr>
          <w:b/>
          <w:i/>
          <w:sz w:val="22"/>
          <w:szCs w:val="22"/>
        </w:rPr>
        <w:t>ar a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z w:val="22"/>
          <w:szCs w:val="22"/>
        </w:rPr>
        <w:t>ea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ra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ght and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d e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.</w:t>
      </w:r>
      <w:proofErr w:type="gramEnd"/>
    </w:p>
    <w:p w:rsidR="00FD6B10" w:rsidRDefault="0040698F">
      <w:pPr>
        <w:spacing w:before="1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K</w:t>
      </w:r>
      <w:r>
        <w:rPr>
          <w:b/>
          <w:i/>
          <w:sz w:val="22"/>
          <w:szCs w:val="22"/>
        </w:rPr>
        <w:t>ept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f</w:t>
      </w:r>
      <w:r>
        <w:rPr>
          <w:b/>
          <w:i/>
          <w:sz w:val="22"/>
          <w:szCs w:val="22"/>
        </w:rPr>
        <w:t>or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and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 xml:space="preserve">or 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z w:val="22"/>
          <w:szCs w:val="22"/>
        </w:rPr>
        <w:t>ro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z w:val="22"/>
          <w:szCs w:val="22"/>
        </w:rPr>
        <w:t>uc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on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G</w:t>
      </w:r>
      <w:r>
        <w:rPr>
          <w:b/>
          <w:i/>
          <w:sz w:val="22"/>
          <w:szCs w:val="22"/>
        </w:rPr>
        <w:t>ood br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de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s p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z w:val="22"/>
          <w:szCs w:val="22"/>
        </w:rPr>
        <w:t>uc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g</w:t>
      </w:r>
      <w:r>
        <w:rPr>
          <w:b/>
          <w:i/>
          <w:spacing w:val="5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tt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r of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b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 xml:space="preserve">een 6 – 9 </w:t>
      </w:r>
      <w:proofErr w:type="spellStart"/>
      <w:r>
        <w:rPr>
          <w:b/>
          <w:i/>
          <w:spacing w:val="-2"/>
          <w:sz w:val="22"/>
          <w:szCs w:val="22"/>
        </w:rPr>
        <w:t>k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>d</w:t>
      </w:r>
      <w:r>
        <w:rPr>
          <w:b/>
          <w:i/>
          <w:spacing w:val="1"/>
          <w:sz w:val="22"/>
          <w:szCs w:val="22"/>
        </w:rPr>
        <w:t>li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>g</w:t>
      </w:r>
      <w:r>
        <w:rPr>
          <w:b/>
          <w:i/>
          <w:sz w:val="22"/>
          <w:szCs w:val="22"/>
        </w:rPr>
        <w:t>s</w:t>
      </w:r>
      <w:proofErr w:type="spellEnd"/>
      <w:r>
        <w:rPr>
          <w:b/>
          <w:i/>
          <w:sz w:val="22"/>
          <w:szCs w:val="22"/>
        </w:rPr>
        <w:t>.</w:t>
      </w:r>
    </w:p>
    <w:p w:rsidR="00FD6B10" w:rsidRDefault="0040698F">
      <w:pPr>
        <w:spacing w:before="1"/>
        <w:ind w:left="460"/>
        <w:rPr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   </w:t>
      </w:r>
      <w:r>
        <w:rPr>
          <w:rFonts w:ascii="Segoe MDL2 Assets" w:eastAsia="Segoe MDL2 Assets" w:hAnsi="Segoe MDL2 Assets" w:cs="Segoe MDL2 Assets"/>
          <w:spacing w:val="10"/>
          <w:w w:val="46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H</w:t>
      </w:r>
      <w:r>
        <w:rPr>
          <w:b/>
          <w:i/>
          <w:sz w:val="22"/>
          <w:szCs w:val="22"/>
        </w:rPr>
        <w:t>ave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good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 a</w:t>
      </w:r>
      <w:r>
        <w:rPr>
          <w:b/>
          <w:i/>
          <w:spacing w:val="-3"/>
          <w:sz w:val="22"/>
          <w:szCs w:val="22"/>
        </w:rPr>
        <w:t>b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y.</w:t>
      </w:r>
    </w:p>
    <w:sectPr w:rsidR="00FD6B10">
      <w:pgSz w:w="11920" w:h="16840"/>
      <w:pgMar w:top="1360" w:right="1320" w:bottom="280" w:left="1340" w:header="0" w:footer="9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C39" w:rsidRDefault="00827C39">
      <w:r>
        <w:separator/>
      </w:r>
    </w:p>
  </w:endnote>
  <w:endnote w:type="continuationSeparator" w:id="0">
    <w:p w:rsidR="00827C39" w:rsidRDefault="00827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B10" w:rsidRDefault="00827C39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52.1pt;margin-top:793.55pt;width:72.45pt;height:13.05pt;z-index:-251658752;mso-position-horizontal-relative:page;mso-position-vertical-relative:page" filled="f" stroked="f">
          <v:textbox inset="0,0,0,0">
            <w:txbxContent>
              <w:p w:rsidR="00FD6B10" w:rsidRDefault="0040698F">
                <w:pPr>
                  <w:spacing w:line="240" w:lineRule="exact"/>
                  <w:ind w:left="20" w:right="-33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</w:rPr>
                  <w:t>P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a</w:t>
                </w: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</w:rPr>
                  <w:t>g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e</w:t>
                </w:r>
                <w:r>
                  <w:rPr>
                    <w:rFonts w:ascii="Arial" w:eastAsia="Arial" w:hAnsi="Arial" w:cs="Arial"/>
                    <w:b/>
                    <w:i/>
                    <w:spacing w:val="1"/>
                    <w:sz w:val="22"/>
                    <w:szCs w:val="22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75021E">
                  <w:rPr>
                    <w:rFonts w:ascii="Arial" w:eastAsia="Arial" w:hAnsi="Arial" w:cs="Arial"/>
                    <w:b/>
                    <w:i/>
                    <w:noProof/>
                    <w:sz w:val="22"/>
                    <w:szCs w:val="22"/>
                  </w:rPr>
                  <w:t>3</w:t>
                </w:r>
                <w:r>
                  <w:fldChar w:fldCharType="end"/>
                </w:r>
                <w:r>
                  <w:rPr>
                    <w:rFonts w:ascii="Arial" w:eastAsia="Arial" w:hAnsi="Arial" w:cs="Arial"/>
                    <w:b/>
                    <w:i/>
                    <w:spacing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of 11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C39" w:rsidRDefault="00827C39">
      <w:r>
        <w:separator/>
      </w:r>
    </w:p>
  </w:footnote>
  <w:footnote w:type="continuationSeparator" w:id="0">
    <w:p w:rsidR="00827C39" w:rsidRDefault="00827C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7A1199"/>
    <w:multiLevelType w:val="multilevel"/>
    <w:tmpl w:val="761C88C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B10"/>
    <w:rsid w:val="0040698F"/>
    <w:rsid w:val="0075021E"/>
    <w:rsid w:val="00827C39"/>
    <w:rsid w:val="00A71700"/>
    <w:rsid w:val="00FD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A717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1700"/>
  </w:style>
  <w:style w:type="paragraph" w:styleId="Footer">
    <w:name w:val="footer"/>
    <w:basedOn w:val="Normal"/>
    <w:link w:val="FooterChar"/>
    <w:uiPriority w:val="99"/>
    <w:unhideWhenUsed/>
    <w:rsid w:val="00A717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1700"/>
  </w:style>
  <w:style w:type="paragraph" w:styleId="NormalWeb">
    <w:name w:val="Normal (Web)"/>
    <w:basedOn w:val="Normal"/>
    <w:uiPriority w:val="99"/>
    <w:semiHidden/>
    <w:unhideWhenUsed/>
    <w:rsid w:val="0075021E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A717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1700"/>
  </w:style>
  <w:style w:type="paragraph" w:styleId="Footer">
    <w:name w:val="footer"/>
    <w:basedOn w:val="Normal"/>
    <w:link w:val="FooterChar"/>
    <w:uiPriority w:val="99"/>
    <w:unhideWhenUsed/>
    <w:rsid w:val="00A717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1700"/>
  </w:style>
  <w:style w:type="paragraph" w:styleId="NormalWeb">
    <w:name w:val="Normal (Web)"/>
    <w:basedOn w:val="Normal"/>
    <w:uiPriority w:val="99"/>
    <w:semiHidden/>
    <w:unhideWhenUsed/>
    <w:rsid w:val="0075021E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6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footer" Target="footer1.xml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2069</Words>
  <Characters>11799</Characters>
  <Application>Microsoft Office Word</Application>
  <DocSecurity>0</DocSecurity>
  <Lines>98</Lines>
  <Paragraphs>27</Paragraphs>
  <ScaleCrop>false</ScaleCrop>
  <Company/>
  <LinksUpToDate>false</LinksUpToDate>
  <CharactersWithSpaces>13841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3</cp:revision>
  <dcterms:created xsi:type="dcterms:W3CDTF">2021-01-13T10:16:00Z</dcterms:created>
  <dcterms:modified xsi:type="dcterms:W3CDTF">2022-07-17T10:51:00Z</dcterms:modified>
</cp:coreProperties>
</file>